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D5749" w14:textId="77777777" w:rsidR="003C7D73" w:rsidRDefault="003C7D73" w:rsidP="003C7D73">
      <w:bookmarkStart w:id="0" w:name="_GoBack"/>
      <w:bookmarkEnd w:id="0"/>
      <w:r>
        <w:t xml:space="preserve">      </w:t>
      </w:r>
    </w:p>
    <w:p w14:paraId="1A0A4764" w14:textId="77777777" w:rsidR="003C7D73" w:rsidRDefault="003C7D73" w:rsidP="003C7D73"/>
    <w:p w14:paraId="17617FD4" w14:textId="77777777" w:rsidR="003C7D73" w:rsidRDefault="003C7D73" w:rsidP="003C7D73"/>
    <w:p w14:paraId="127199D9" w14:textId="77777777" w:rsidR="003C7D73" w:rsidRDefault="003C7D73" w:rsidP="003C7D73"/>
    <w:p w14:paraId="2B27C54B" w14:textId="77777777" w:rsidR="003C7D73" w:rsidRDefault="003C7D73" w:rsidP="003C7D73"/>
    <w:p w14:paraId="2FC88F36" w14:textId="77777777" w:rsidR="00DD6B07" w:rsidRDefault="00DD6B07" w:rsidP="003C7D73">
      <w:pPr>
        <w:rPr>
          <w:rFonts w:ascii="Arial" w:hAnsi="Arial"/>
          <w:b/>
          <w:bCs/>
          <w:sz w:val="28"/>
          <w:szCs w:val="28"/>
        </w:rPr>
      </w:pPr>
    </w:p>
    <w:p w14:paraId="3C2AD09A" w14:textId="77777777" w:rsidR="003C7D73" w:rsidRPr="00DD6B07" w:rsidRDefault="003C7D73" w:rsidP="003C7D73">
      <w:pPr>
        <w:jc w:val="center"/>
        <w:rPr>
          <w:rFonts w:ascii="Arial" w:hAnsi="Arial"/>
          <w:b/>
          <w:sz w:val="96"/>
          <w:szCs w:val="96"/>
        </w:rPr>
      </w:pPr>
      <w:r w:rsidRPr="00DD6B07">
        <w:rPr>
          <w:rFonts w:ascii="Arial" w:hAnsi="Arial"/>
          <w:b/>
          <w:sz w:val="96"/>
          <w:szCs w:val="96"/>
        </w:rPr>
        <w:t>JAARVERSLAG 201</w:t>
      </w:r>
      <w:r w:rsidR="00C24F71">
        <w:rPr>
          <w:rFonts w:ascii="Arial" w:hAnsi="Arial"/>
          <w:b/>
          <w:sz w:val="96"/>
          <w:szCs w:val="96"/>
        </w:rPr>
        <w:t>5</w:t>
      </w:r>
    </w:p>
    <w:p w14:paraId="51917072" w14:textId="77777777" w:rsidR="003C7D73" w:rsidRDefault="003C7D73" w:rsidP="00DD6B07">
      <w:pPr>
        <w:pStyle w:val="Kop1"/>
        <w:numPr>
          <w:ilvl w:val="0"/>
          <w:numId w:val="0"/>
        </w:numPr>
        <w:ind w:left="432" w:hanging="432"/>
        <w:rPr>
          <w:lang w:val="en-US"/>
        </w:rPr>
      </w:pPr>
    </w:p>
    <w:p w14:paraId="5393B0B6" w14:textId="77777777" w:rsidR="00DD6B07" w:rsidRDefault="00DD6B07" w:rsidP="00DD6B07">
      <w:pPr>
        <w:rPr>
          <w:lang w:val="en-US"/>
        </w:rPr>
      </w:pPr>
    </w:p>
    <w:p w14:paraId="63EF1426" w14:textId="77777777" w:rsidR="00DD6B07" w:rsidRPr="00DD6B07" w:rsidRDefault="00DD6B07" w:rsidP="00DD6B07">
      <w:pPr>
        <w:rPr>
          <w:lang w:val="en-US"/>
        </w:rPr>
      </w:pPr>
    </w:p>
    <w:p w14:paraId="65E4F46E" w14:textId="77777777" w:rsidR="00FD391D" w:rsidRPr="00FD391D" w:rsidRDefault="004331F8" w:rsidP="003C7D73">
      <w:pPr>
        <w:pStyle w:val="Kop1"/>
      </w:pPr>
      <w:r>
        <w:rPr>
          <w:noProof/>
          <w:lang w:val="nl-NL" w:eastAsia="nl-NL"/>
        </w:rPr>
        <w:drawing>
          <wp:anchor distT="0" distB="0" distL="114300" distR="114300" simplePos="0" relativeHeight="251651072" behindDoc="1" locked="0" layoutInCell="1" allowOverlap="1" wp14:anchorId="0616A8C2" wp14:editId="2E54DEE3">
            <wp:simplePos x="0" y="0"/>
            <wp:positionH relativeFrom="column">
              <wp:posOffset>4071620</wp:posOffset>
            </wp:positionH>
            <wp:positionV relativeFrom="paragraph">
              <wp:posOffset>3721735</wp:posOffset>
            </wp:positionV>
            <wp:extent cx="1409700" cy="1409700"/>
            <wp:effectExtent l="0" t="0" r="0" b="0"/>
            <wp:wrapTight wrapText="bothSides">
              <wp:wrapPolygon edited="0">
                <wp:start x="0" y="0"/>
                <wp:lineTo x="0" y="21308"/>
                <wp:lineTo x="21308" y="21308"/>
                <wp:lineTo x="21308" y="0"/>
                <wp:lineTo x="0" y="0"/>
              </wp:wrapPolygon>
            </wp:wrapTight>
            <wp:docPr id="20" name="Afbeelding 20" descr="qurified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rified_mess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935" distR="114935" simplePos="0" relativeHeight="251650048" behindDoc="1" locked="0" layoutInCell="1" allowOverlap="1" wp14:anchorId="08F77E17" wp14:editId="19ACE0BF">
            <wp:simplePos x="0" y="0"/>
            <wp:positionH relativeFrom="column">
              <wp:posOffset>-109220</wp:posOffset>
            </wp:positionH>
            <wp:positionV relativeFrom="paragraph">
              <wp:posOffset>346710</wp:posOffset>
            </wp:positionV>
            <wp:extent cx="5962015" cy="3037840"/>
            <wp:effectExtent l="0" t="0" r="0" b="0"/>
            <wp:wrapTight wrapText="bothSides">
              <wp:wrapPolygon edited="0">
                <wp:start x="0" y="0"/>
                <wp:lineTo x="0" y="21401"/>
                <wp:lineTo x="21533" y="21401"/>
                <wp:lineTo x="2153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015" cy="3037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7D73">
        <w:t xml:space="preserve">                  </w:t>
      </w:r>
    </w:p>
    <w:p w14:paraId="1B821F1E" w14:textId="77777777" w:rsidR="00FD391D" w:rsidRDefault="00FD391D" w:rsidP="00FD391D">
      <w:pPr>
        <w:pStyle w:val="Kop1"/>
        <w:numPr>
          <w:ilvl w:val="0"/>
          <w:numId w:val="0"/>
        </w:numPr>
        <w:ind w:left="432" w:hanging="432"/>
        <w:rPr>
          <w:lang w:val="nl-NL"/>
        </w:rPr>
      </w:pPr>
    </w:p>
    <w:p w14:paraId="69F07EBD" w14:textId="77777777" w:rsidR="00FD391D" w:rsidRDefault="00FD391D" w:rsidP="00FD391D">
      <w:pPr>
        <w:pStyle w:val="Kop1"/>
        <w:numPr>
          <w:ilvl w:val="0"/>
          <w:numId w:val="0"/>
        </w:numPr>
        <w:ind w:left="432" w:hanging="432"/>
        <w:rPr>
          <w:lang w:val="nl-NL"/>
        </w:rPr>
      </w:pPr>
    </w:p>
    <w:p w14:paraId="4A3B0561" w14:textId="77777777" w:rsidR="003C7D73" w:rsidRDefault="003C7D73" w:rsidP="00FD391D">
      <w:pPr>
        <w:pStyle w:val="Kop1"/>
        <w:numPr>
          <w:ilvl w:val="0"/>
          <w:numId w:val="0"/>
        </w:numPr>
        <w:ind w:left="432" w:hanging="432"/>
      </w:pPr>
      <w:r>
        <w:t xml:space="preserve">          </w:t>
      </w:r>
    </w:p>
    <w:p w14:paraId="554A4995" w14:textId="77777777" w:rsidR="00DD6B07" w:rsidRDefault="003C7D73" w:rsidP="003C7D73">
      <w:r>
        <w:rPr>
          <w:rFonts w:ascii="Arial" w:hAnsi="Arial"/>
          <w:b/>
          <w:sz w:val="52"/>
        </w:rPr>
        <w:t xml:space="preserve">          </w:t>
      </w:r>
    </w:p>
    <w:p w14:paraId="1DF5AFD3" w14:textId="77777777" w:rsidR="00DD6B07" w:rsidRDefault="00DD6B07" w:rsidP="003C7D73"/>
    <w:p w14:paraId="7566EB32" w14:textId="77777777" w:rsidR="003C7D73" w:rsidRPr="00F1336B" w:rsidRDefault="003C7D73" w:rsidP="003C7D73">
      <w:pPr>
        <w:rPr>
          <w:rStyle w:val="Nadruk"/>
          <w:rFonts w:ascii="Arial" w:hAnsi="Arial"/>
          <w:i w:val="0"/>
          <w:sz w:val="40"/>
          <w:szCs w:val="40"/>
        </w:rPr>
      </w:pPr>
      <w:r w:rsidRPr="00F1336B">
        <w:rPr>
          <w:rStyle w:val="Nadruk"/>
          <w:rFonts w:ascii="Arial" w:hAnsi="Arial"/>
          <w:i w:val="0"/>
          <w:sz w:val="40"/>
          <w:szCs w:val="40"/>
        </w:rPr>
        <w:t>Inhoud</w:t>
      </w:r>
    </w:p>
    <w:p w14:paraId="0859CA30" w14:textId="77777777" w:rsidR="00AC2B26" w:rsidRDefault="00AC2B26" w:rsidP="003C7D73"/>
    <w:p w14:paraId="77AE5200" w14:textId="77777777" w:rsidR="00CF7218" w:rsidRDefault="00CF7218" w:rsidP="003C7D73">
      <w:pPr>
        <w:rPr>
          <w:noProof/>
        </w:rPr>
        <w:sectPr w:rsidR="00CF7218" w:rsidSect="00CF7218">
          <w:headerReference w:type="default" r:id="rId10"/>
          <w:footerReference w:type="even" r:id="rId11"/>
          <w:footerReference w:type="default" r:id="rId12"/>
          <w:headerReference w:type="first" r:id="rId13"/>
          <w:footerReference w:type="first" r:id="rId14"/>
          <w:type w:val="continuous"/>
          <w:pgSz w:w="11906" w:h="16838"/>
          <w:pgMar w:top="1365" w:right="1418" w:bottom="1365" w:left="1418" w:header="1134" w:footer="1134" w:gutter="0"/>
          <w:cols w:space="708"/>
          <w:docGrid w:linePitch="360"/>
        </w:sectPr>
      </w:pPr>
      <w:r>
        <w:fldChar w:fldCharType="begin"/>
      </w:r>
      <w:r>
        <w:instrText xml:space="preserve"> INDEX \e "</w:instrText>
      </w:r>
      <w:r>
        <w:tab/>
        <w:instrText xml:space="preserve">" \c "1" \z "1043" </w:instrText>
      </w:r>
      <w:r>
        <w:fldChar w:fldCharType="separate"/>
      </w:r>
    </w:p>
    <w:p w14:paraId="758CBD89" w14:textId="77777777" w:rsidR="002604B6" w:rsidRDefault="002604B6" w:rsidP="002604B6">
      <w:pPr>
        <w:pStyle w:val="Index1"/>
        <w:tabs>
          <w:tab w:val="clear" w:pos="9062"/>
          <w:tab w:val="right" w:leader="dot" w:pos="9060"/>
        </w:tabs>
        <w:rPr>
          <w:noProof/>
        </w:rPr>
      </w:pPr>
      <w:r w:rsidRPr="00A632E3">
        <w:rPr>
          <w:b/>
          <w:noProof/>
        </w:rPr>
        <w:t>1. Groen, goed voor iedereen.</w:t>
      </w:r>
      <w:r>
        <w:rPr>
          <w:noProof/>
        </w:rPr>
        <w:tab/>
        <w:t>3</w:t>
      </w:r>
    </w:p>
    <w:p w14:paraId="33503492" w14:textId="77777777" w:rsidR="002604B6" w:rsidRPr="00C30FF3" w:rsidRDefault="002604B6" w:rsidP="002604B6"/>
    <w:p w14:paraId="26FD8BFF" w14:textId="77777777" w:rsidR="002604B6" w:rsidRDefault="002604B6" w:rsidP="002604B6">
      <w:pPr>
        <w:pStyle w:val="Index1"/>
        <w:tabs>
          <w:tab w:val="clear" w:pos="9062"/>
          <w:tab w:val="right" w:leader="dot" w:pos="9060"/>
        </w:tabs>
        <w:rPr>
          <w:noProof/>
        </w:rPr>
      </w:pPr>
      <w:r w:rsidRPr="00A632E3">
        <w:rPr>
          <w:b/>
          <w:noProof/>
        </w:rPr>
        <w:t>2. Het Kenniscentrum Groen en Handicap</w:t>
      </w:r>
      <w:r>
        <w:rPr>
          <w:noProof/>
        </w:rPr>
        <w:tab/>
        <w:t>4</w:t>
      </w:r>
    </w:p>
    <w:p w14:paraId="67F09000" w14:textId="77777777" w:rsidR="002604B6" w:rsidRPr="00C30FF3" w:rsidRDefault="002604B6" w:rsidP="002604B6"/>
    <w:p w14:paraId="12D12C17" w14:textId="77777777" w:rsidR="002604B6" w:rsidRDefault="002604B6" w:rsidP="002604B6">
      <w:pPr>
        <w:pStyle w:val="Index1"/>
        <w:tabs>
          <w:tab w:val="clear" w:pos="9062"/>
          <w:tab w:val="right" w:leader="dot" w:pos="9060"/>
        </w:tabs>
        <w:rPr>
          <w:noProof/>
        </w:rPr>
      </w:pPr>
      <w:r w:rsidRPr="00A632E3">
        <w:rPr>
          <w:b/>
          <w:noProof/>
        </w:rPr>
        <w:t>3. Het bestuur</w:t>
      </w:r>
      <w:r>
        <w:rPr>
          <w:noProof/>
        </w:rPr>
        <w:tab/>
        <w:t>5</w:t>
      </w:r>
    </w:p>
    <w:p w14:paraId="7D952AE5" w14:textId="77777777" w:rsidR="002604B6" w:rsidRPr="00C30FF3" w:rsidRDefault="002604B6" w:rsidP="002604B6"/>
    <w:p w14:paraId="5E9B8A67" w14:textId="77777777" w:rsidR="002604B6" w:rsidRDefault="002604B6" w:rsidP="002604B6">
      <w:pPr>
        <w:pStyle w:val="Index1"/>
        <w:tabs>
          <w:tab w:val="clear" w:pos="9062"/>
          <w:tab w:val="right" w:leader="dot" w:pos="9060"/>
        </w:tabs>
        <w:rPr>
          <w:noProof/>
        </w:rPr>
      </w:pPr>
      <w:r>
        <w:rPr>
          <w:b/>
          <w:noProof/>
        </w:rPr>
        <w:tab/>
      </w:r>
      <w:r w:rsidRPr="00A632E3">
        <w:rPr>
          <w:b/>
          <w:noProof/>
        </w:rPr>
        <w:t>3.1 Samenstelling</w:t>
      </w:r>
      <w:r>
        <w:rPr>
          <w:noProof/>
        </w:rPr>
        <w:tab/>
        <w:t>5</w:t>
      </w:r>
    </w:p>
    <w:p w14:paraId="10196AF6" w14:textId="77777777" w:rsidR="002604B6" w:rsidRPr="00C30FF3" w:rsidRDefault="002604B6" w:rsidP="002604B6"/>
    <w:p w14:paraId="3A29152B" w14:textId="77777777" w:rsidR="002604B6" w:rsidRDefault="002604B6" w:rsidP="002604B6">
      <w:pPr>
        <w:pStyle w:val="Index1"/>
        <w:tabs>
          <w:tab w:val="clear" w:pos="9062"/>
          <w:tab w:val="right" w:leader="dot" w:pos="9060"/>
        </w:tabs>
        <w:rPr>
          <w:noProof/>
        </w:rPr>
      </w:pPr>
      <w:r>
        <w:rPr>
          <w:b/>
          <w:noProof/>
        </w:rPr>
        <w:tab/>
      </w:r>
      <w:r w:rsidRPr="00A632E3">
        <w:rPr>
          <w:b/>
          <w:noProof/>
        </w:rPr>
        <w:t>3.2 Bestuur aan het werk in 2015</w:t>
      </w:r>
      <w:r>
        <w:rPr>
          <w:noProof/>
        </w:rPr>
        <w:tab/>
        <w:t>6</w:t>
      </w:r>
    </w:p>
    <w:p w14:paraId="551DD621" w14:textId="77777777" w:rsidR="002604B6" w:rsidRPr="00C30FF3" w:rsidRDefault="002604B6" w:rsidP="002604B6"/>
    <w:p w14:paraId="74ACA313" w14:textId="77777777" w:rsidR="002604B6" w:rsidRDefault="002604B6" w:rsidP="002604B6">
      <w:pPr>
        <w:pStyle w:val="Index1"/>
        <w:tabs>
          <w:tab w:val="clear" w:pos="9062"/>
          <w:tab w:val="right" w:leader="dot" w:pos="9060"/>
        </w:tabs>
        <w:rPr>
          <w:noProof/>
        </w:rPr>
      </w:pPr>
      <w:r w:rsidRPr="00A632E3">
        <w:rPr>
          <w:b/>
          <w:noProof/>
        </w:rPr>
        <w:t>4 Projecten en andere activiteiten</w:t>
      </w:r>
      <w:r>
        <w:rPr>
          <w:noProof/>
        </w:rPr>
        <w:tab/>
        <w:t>7</w:t>
      </w:r>
    </w:p>
    <w:p w14:paraId="1DF9101B" w14:textId="77777777" w:rsidR="002604B6" w:rsidRPr="00C30FF3" w:rsidRDefault="002604B6" w:rsidP="002604B6"/>
    <w:p w14:paraId="76EBAD8D" w14:textId="77777777" w:rsidR="002604B6" w:rsidRDefault="002604B6" w:rsidP="002604B6">
      <w:pPr>
        <w:pStyle w:val="Index1"/>
        <w:tabs>
          <w:tab w:val="clear" w:pos="9062"/>
          <w:tab w:val="right" w:leader="dot" w:pos="9060"/>
        </w:tabs>
        <w:rPr>
          <w:noProof/>
        </w:rPr>
      </w:pPr>
      <w:r>
        <w:rPr>
          <w:b/>
          <w:noProof/>
        </w:rPr>
        <w:tab/>
      </w:r>
      <w:r w:rsidRPr="00A632E3">
        <w:rPr>
          <w:b/>
          <w:noProof/>
        </w:rPr>
        <w:t>4.1. Project “Goede Voorbeelden”.</w:t>
      </w:r>
      <w:r>
        <w:rPr>
          <w:noProof/>
        </w:rPr>
        <w:tab/>
        <w:t>7</w:t>
      </w:r>
    </w:p>
    <w:p w14:paraId="4A6E00F2" w14:textId="77777777" w:rsidR="002604B6" w:rsidRPr="00C30FF3" w:rsidRDefault="002604B6" w:rsidP="002604B6"/>
    <w:p w14:paraId="79270E2A" w14:textId="77777777" w:rsidR="002604B6" w:rsidRDefault="002604B6" w:rsidP="002604B6">
      <w:pPr>
        <w:pStyle w:val="Index1"/>
        <w:tabs>
          <w:tab w:val="clear" w:pos="9062"/>
          <w:tab w:val="right" w:leader="dot" w:pos="9060"/>
        </w:tabs>
        <w:rPr>
          <w:noProof/>
        </w:rPr>
      </w:pPr>
      <w:r>
        <w:rPr>
          <w:b/>
          <w:noProof/>
        </w:rPr>
        <w:tab/>
      </w:r>
      <w:r w:rsidRPr="00A632E3">
        <w:rPr>
          <w:b/>
          <w:noProof/>
        </w:rPr>
        <w:t>4.2 Project wandelapp Landschap Overijssel</w:t>
      </w:r>
      <w:r>
        <w:rPr>
          <w:noProof/>
        </w:rPr>
        <w:tab/>
        <w:t>8</w:t>
      </w:r>
    </w:p>
    <w:p w14:paraId="6A5761AF" w14:textId="77777777" w:rsidR="002604B6" w:rsidRPr="00C30FF3" w:rsidRDefault="002604B6" w:rsidP="002604B6"/>
    <w:p w14:paraId="354B5D4D" w14:textId="77777777" w:rsidR="002604B6" w:rsidRDefault="002604B6" w:rsidP="002604B6">
      <w:pPr>
        <w:pStyle w:val="Index1"/>
        <w:tabs>
          <w:tab w:val="clear" w:pos="9062"/>
          <w:tab w:val="right" w:leader="dot" w:pos="9060"/>
        </w:tabs>
        <w:rPr>
          <w:b/>
          <w:noProof/>
        </w:rPr>
      </w:pPr>
      <w:r>
        <w:rPr>
          <w:b/>
          <w:noProof/>
        </w:rPr>
        <w:tab/>
      </w:r>
      <w:r w:rsidRPr="00A632E3">
        <w:rPr>
          <w:b/>
          <w:noProof/>
        </w:rPr>
        <w:t xml:space="preserve">4.3. Project Natuurmonumenten “Natuur toegankelijk voor iedereen, ook </w:t>
      </w:r>
    </w:p>
    <w:p w14:paraId="27472DF0" w14:textId="77777777" w:rsidR="002604B6" w:rsidRDefault="002604B6" w:rsidP="002604B6">
      <w:pPr>
        <w:pStyle w:val="Index1"/>
        <w:tabs>
          <w:tab w:val="clear" w:pos="9062"/>
          <w:tab w:val="right" w:leader="dot" w:pos="9060"/>
        </w:tabs>
        <w:rPr>
          <w:noProof/>
        </w:rPr>
      </w:pPr>
      <w:r>
        <w:rPr>
          <w:b/>
          <w:noProof/>
        </w:rPr>
        <w:t xml:space="preserve">          </w:t>
      </w:r>
      <w:r w:rsidRPr="00A632E3">
        <w:rPr>
          <w:b/>
          <w:noProof/>
        </w:rPr>
        <w:t>voor</w:t>
      </w:r>
      <w:r>
        <w:rPr>
          <w:b/>
          <w:noProof/>
        </w:rPr>
        <w:t xml:space="preserve"> </w:t>
      </w:r>
      <w:r w:rsidRPr="00A632E3">
        <w:rPr>
          <w:b/>
          <w:noProof/>
        </w:rPr>
        <w:t>mensen met een beperking</w:t>
      </w:r>
      <w:r>
        <w:rPr>
          <w:noProof/>
        </w:rPr>
        <w:tab/>
        <w:t>8</w:t>
      </w:r>
    </w:p>
    <w:p w14:paraId="70BA174B" w14:textId="77777777" w:rsidR="002604B6" w:rsidRPr="00C30FF3" w:rsidRDefault="002604B6" w:rsidP="002604B6"/>
    <w:p w14:paraId="2E1C808C" w14:textId="77777777" w:rsidR="002604B6" w:rsidRDefault="002604B6" w:rsidP="002604B6">
      <w:pPr>
        <w:pStyle w:val="Index1"/>
        <w:tabs>
          <w:tab w:val="clear" w:pos="9062"/>
          <w:tab w:val="right" w:leader="dot" w:pos="9060"/>
        </w:tabs>
        <w:rPr>
          <w:noProof/>
        </w:rPr>
      </w:pPr>
      <w:r>
        <w:rPr>
          <w:b/>
          <w:noProof/>
        </w:rPr>
        <w:tab/>
      </w:r>
      <w:r w:rsidRPr="00A632E3">
        <w:rPr>
          <w:b/>
          <w:noProof/>
        </w:rPr>
        <w:t>4.4. De “Goed voor elkaar prijs”.</w:t>
      </w:r>
      <w:r>
        <w:rPr>
          <w:noProof/>
        </w:rPr>
        <w:tab/>
        <w:t>9</w:t>
      </w:r>
    </w:p>
    <w:p w14:paraId="167C4EB5" w14:textId="77777777" w:rsidR="002604B6" w:rsidRPr="00C30FF3" w:rsidRDefault="002604B6" w:rsidP="002604B6"/>
    <w:p w14:paraId="39E4330C" w14:textId="77777777" w:rsidR="002604B6" w:rsidRDefault="002604B6" w:rsidP="002604B6">
      <w:pPr>
        <w:pStyle w:val="Index1"/>
        <w:tabs>
          <w:tab w:val="clear" w:pos="9062"/>
          <w:tab w:val="right" w:leader="dot" w:pos="9060"/>
        </w:tabs>
        <w:rPr>
          <w:noProof/>
        </w:rPr>
      </w:pPr>
      <w:r>
        <w:rPr>
          <w:b/>
          <w:noProof/>
        </w:rPr>
        <w:tab/>
      </w:r>
      <w:r w:rsidRPr="00A632E3">
        <w:rPr>
          <w:b/>
          <w:noProof/>
        </w:rPr>
        <w:t>4.5 Visitatie recreatiegebied de Maarseveense Plassen</w:t>
      </w:r>
      <w:r>
        <w:rPr>
          <w:noProof/>
        </w:rPr>
        <w:tab/>
        <w:t>10</w:t>
      </w:r>
    </w:p>
    <w:p w14:paraId="02871D2B" w14:textId="77777777" w:rsidR="002604B6" w:rsidRPr="00C30FF3" w:rsidRDefault="002604B6" w:rsidP="002604B6"/>
    <w:p w14:paraId="1476AAE1" w14:textId="77777777" w:rsidR="002604B6" w:rsidRDefault="002604B6" w:rsidP="002604B6">
      <w:pPr>
        <w:pStyle w:val="Index1"/>
        <w:tabs>
          <w:tab w:val="clear" w:pos="9062"/>
          <w:tab w:val="right" w:leader="dot" w:pos="9060"/>
        </w:tabs>
        <w:rPr>
          <w:b/>
          <w:noProof/>
        </w:rPr>
      </w:pPr>
      <w:r>
        <w:rPr>
          <w:b/>
          <w:noProof/>
        </w:rPr>
        <w:tab/>
      </w:r>
      <w:r w:rsidRPr="00A632E3">
        <w:rPr>
          <w:b/>
          <w:noProof/>
        </w:rPr>
        <w:t xml:space="preserve">4.6 Speelvoorzieiningen bezoekerscentrum NP de Veluwezoom nabij </w:t>
      </w:r>
    </w:p>
    <w:p w14:paraId="27862C52" w14:textId="77777777" w:rsidR="002604B6" w:rsidRDefault="002604B6" w:rsidP="002604B6">
      <w:pPr>
        <w:pStyle w:val="Index1"/>
        <w:tabs>
          <w:tab w:val="clear" w:pos="9062"/>
          <w:tab w:val="right" w:leader="dot" w:pos="9060"/>
        </w:tabs>
        <w:rPr>
          <w:noProof/>
        </w:rPr>
      </w:pPr>
      <w:r>
        <w:rPr>
          <w:b/>
          <w:noProof/>
        </w:rPr>
        <w:t xml:space="preserve">         </w:t>
      </w:r>
      <w:r w:rsidRPr="00A632E3">
        <w:rPr>
          <w:b/>
          <w:noProof/>
        </w:rPr>
        <w:t>Rheden</w:t>
      </w:r>
      <w:r>
        <w:rPr>
          <w:noProof/>
        </w:rPr>
        <w:tab/>
        <w:t>11</w:t>
      </w:r>
    </w:p>
    <w:p w14:paraId="615F0135" w14:textId="77777777" w:rsidR="002604B6" w:rsidRPr="00C30FF3" w:rsidRDefault="002604B6" w:rsidP="002604B6"/>
    <w:p w14:paraId="14BE29AB" w14:textId="77777777" w:rsidR="002604B6" w:rsidRDefault="002604B6" w:rsidP="002604B6">
      <w:pPr>
        <w:pStyle w:val="Index1"/>
        <w:tabs>
          <w:tab w:val="clear" w:pos="9062"/>
          <w:tab w:val="right" w:leader="dot" w:pos="9060"/>
        </w:tabs>
        <w:rPr>
          <w:noProof/>
        </w:rPr>
      </w:pPr>
      <w:r>
        <w:rPr>
          <w:b/>
          <w:noProof/>
        </w:rPr>
        <w:tab/>
      </w:r>
      <w:r w:rsidRPr="00A632E3">
        <w:rPr>
          <w:b/>
          <w:noProof/>
        </w:rPr>
        <w:t>4.7 Informatievoorziening</w:t>
      </w:r>
      <w:r>
        <w:rPr>
          <w:noProof/>
        </w:rPr>
        <w:tab/>
        <w:t>11</w:t>
      </w:r>
    </w:p>
    <w:p w14:paraId="5E514FAC" w14:textId="77777777" w:rsidR="002604B6" w:rsidRPr="00C30FF3" w:rsidRDefault="002604B6" w:rsidP="002604B6"/>
    <w:p w14:paraId="706A6F6B" w14:textId="77777777" w:rsidR="002604B6" w:rsidRDefault="002604B6" w:rsidP="002604B6">
      <w:pPr>
        <w:pStyle w:val="Index1"/>
        <w:tabs>
          <w:tab w:val="clear" w:pos="9062"/>
          <w:tab w:val="right" w:leader="dot" w:pos="9060"/>
        </w:tabs>
        <w:rPr>
          <w:noProof/>
        </w:rPr>
      </w:pPr>
      <w:r>
        <w:rPr>
          <w:b/>
          <w:noProof/>
        </w:rPr>
        <w:tab/>
      </w:r>
      <w:r w:rsidRPr="00A632E3">
        <w:rPr>
          <w:b/>
          <w:noProof/>
        </w:rPr>
        <w:t>4.8 Handboek “Samen op Pad”</w:t>
      </w:r>
      <w:r>
        <w:rPr>
          <w:noProof/>
        </w:rPr>
        <w:tab/>
        <w:t>12</w:t>
      </w:r>
    </w:p>
    <w:p w14:paraId="3E415854" w14:textId="77777777" w:rsidR="002604B6" w:rsidRPr="00C30FF3" w:rsidRDefault="002604B6" w:rsidP="002604B6"/>
    <w:p w14:paraId="6BE65D1D" w14:textId="77777777" w:rsidR="002604B6" w:rsidRDefault="002604B6" w:rsidP="002604B6">
      <w:pPr>
        <w:pStyle w:val="Index1"/>
        <w:tabs>
          <w:tab w:val="clear" w:pos="9062"/>
          <w:tab w:val="right" w:leader="dot" w:pos="9060"/>
        </w:tabs>
        <w:rPr>
          <w:noProof/>
        </w:rPr>
      </w:pPr>
      <w:r>
        <w:rPr>
          <w:b/>
          <w:noProof/>
        </w:rPr>
        <w:tab/>
      </w:r>
      <w:r w:rsidRPr="00A632E3">
        <w:rPr>
          <w:b/>
          <w:noProof/>
        </w:rPr>
        <w:t>4.9 Biowalking</w:t>
      </w:r>
      <w:r>
        <w:rPr>
          <w:noProof/>
        </w:rPr>
        <w:tab/>
        <w:t>12</w:t>
      </w:r>
    </w:p>
    <w:p w14:paraId="7F8F1020" w14:textId="77777777" w:rsidR="002604B6" w:rsidRPr="00C30FF3" w:rsidRDefault="002604B6" w:rsidP="002604B6"/>
    <w:p w14:paraId="2E6A9FBA" w14:textId="77777777" w:rsidR="002604B6" w:rsidRDefault="002604B6" w:rsidP="002604B6">
      <w:pPr>
        <w:pStyle w:val="Index1"/>
        <w:tabs>
          <w:tab w:val="clear" w:pos="9062"/>
          <w:tab w:val="right" w:leader="dot" w:pos="9060"/>
        </w:tabs>
        <w:rPr>
          <w:noProof/>
        </w:rPr>
      </w:pPr>
      <w:r>
        <w:rPr>
          <w:b/>
          <w:noProof/>
        </w:rPr>
        <w:tab/>
      </w:r>
      <w:r w:rsidRPr="00A632E3">
        <w:rPr>
          <w:b/>
          <w:noProof/>
        </w:rPr>
        <w:t>4.10 Beter in het Groen</w:t>
      </w:r>
      <w:r>
        <w:rPr>
          <w:noProof/>
        </w:rPr>
        <w:tab/>
        <w:t>12</w:t>
      </w:r>
    </w:p>
    <w:p w14:paraId="4B7E5F09" w14:textId="77777777" w:rsidR="002604B6" w:rsidRPr="00C30FF3" w:rsidRDefault="002604B6" w:rsidP="002604B6"/>
    <w:p w14:paraId="4A10CC83" w14:textId="77777777" w:rsidR="002604B6" w:rsidRDefault="002604B6" w:rsidP="002604B6">
      <w:pPr>
        <w:pStyle w:val="Index1"/>
        <w:tabs>
          <w:tab w:val="clear" w:pos="9062"/>
          <w:tab w:val="right" w:leader="dot" w:pos="9060"/>
        </w:tabs>
        <w:rPr>
          <w:noProof/>
        </w:rPr>
      </w:pPr>
      <w:r w:rsidRPr="00A632E3">
        <w:rPr>
          <w:b/>
          <w:noProof/>
        </w:rPr>
        <w:t>5. Externe contacten</w:t>
      </w:r>
      <w:r>
        <w:rPr>
          <w:noProof/>
        </w:rPr>
        <w:tab/>
        <w:t>12</w:t>
      </w:r>
    </w:p>
    <w:p w14:paraId="01829B2E" w14:textId="77777777" w:rsidR="002604B6" w:rsidRPr="00C30FF3" w:rsidRDefault="002604B6" w:rsidP="002604B6"/>
    <w:p w14:paraId="0A87E22C" w14:textId="77777777" w:rsidR="002604B6" w:rsidRDefault="002604B6" w:rsidP="002604B6">
      <w:pPr>
        <w:pStyle w:val="Index1"/>
        <w:tabs>
          <w:tab w:val="clear" w:pos="9062"/>
          <w:tab w:val="right" w:leader="dot" w:pos="9060"/>
        </w:tabs>
        <w:rPr>
          <w:noProof/>
        </w:rPr>
      </w:pPr>
      <w:r>
        <w:rPr>
          <w:b/>
          <w:noProof/>
        </w:rPr>
        <w:tab/>
      </w:r>
      <w:r w:rsidRPr="00A632E3">
        <w:rPr>
          <w:b/>
          <w:noProof/>
        </w:rPr>
        <w:t>5.1 Samenwerking, hoe staat Groen&amp;Handicap daarin?</w:t>
      </w:r>
      <w:r>
        <w:rPr>
          <w:noProof/>
        </w:rPr>
        <w:tab/>
        <w:t>13</w:t>
      </w:r>
    </w:p>
    <w:p w14:paraId="19FC56C7" w14:textId="77777777" w:rsidR="002604B6" w:rsidRPr="00C30FF3" w:rsidRDefault="002604B6" w:rsidP="002604B6"/>
    <w:p w14:paraId="0099D665" w14:textId="77777777" w:rsidR="002604B6" w:rsidRDefault="002604B6" w:rsidP="002604B6">
      <w:pPr>
        <w:pStyle w:val="Index1"/>
        <w:tabs>
          <w:tab w:val="clear" w:pos="9062"/>
          <w:tab w:val="right" w:leader="dot" w:pos="9060"/>
        </w:tabs>
        <w:rPr>
          <w:noProof/>
        </w:rPr>
      </w:pPr>
      <w:r>
        <w:rPr>
          <w:b/>
          <w:noProof/>
        </w:rPr>
        <w:tab/>
      </w:r>
      <w:r w:rsidRPr="00A632E3">
        <w:rPr>
          <w:b/>
          <w:noProof/>
        </w:rPr>
        <w:t>5.3  Het VN-verdrag inzake mensen met een handicap</w:t>
      </w:r>
      <w:r>
        <w:rPr>
          <w:noProof/>
        </w:rPr>
        <w:tab/>
        <w:t>13</w:t>
      </w:r>
    </w:p>
    <w:p w14:paraId="28C27E1A" w14:textId="77777777" w:rsidR="002604B6" w:rsidRPr="00C30FF3" w:rsidRDefault="002604B6" w:rsidP="002604B6"/>
    <w:p w14:paraId="486C7D61" w14:textId="77777777" w:rsidR="002604B6" w:rsidRDefault="002604B6" w:rsidP="002604B6">
      <w:pPr>
        <w:pStyle w:val="Index1"/>
        <w:tabs>
          <w:tab w:val="clear" w:pos="9062"/>
          <w:tab w:val="right" w:leader="dot" w:pos="9060"/>
        </w:tabs>
        <w:rPr>
          <w:noProof/>
        </w:rPr>
      </w:pPr>
      <w:r w:rsidRPr="00A632E3">
        <w:rPr>
          <w:b/>
          <w:noProof/>
        </w:rPr>
        <w:t>6. De financiën</w:t>
      </w:r>
      <w:r>
        <w:rPr>
          <w:noProof/>
        </w:rPr>
        <w:tab/>
        <w:t>14</w:t>
      </w:r>
    </w:p>
    <w:p w14:paraId="0512DC57" w14:textId="77777777" w:rsidR="00CF7218" w:rsidRDefault="00CF7218" w:rsidP="00497CEB">
      <w:pPr>
        <w:pStyle w:val="Index1"/>
        <w:rPr>
          <w:noProof/>
        </w:rPr>
        <w:sectPr w:rsidR="00CF7218" w:rsidSect="00CF7218">
          <w:type w:val="continuous"/>
          <w:pgSz w:w="11906" w:h="16838"/>
          <w:pgMar w:top="1365" w:right="1418" w:bottom="1365" w:left="1418" w:header="1134" w:footer="1134" w:gutter="0"/>
          <w:cols w:space="708"/>
          <w:docGrid w:linePitch="360"/>
        </w:sectPr>
      </w:pPr>
    </w:p>
    <w:p w14:paraId="3F9BB0E0" w14:textId="77777777" w:rsidR="00F7033D" w:rsidRDefault="00CF7218" w:rsidP="003C7D73">
      <w:r>
        <w:fldChar w:fldCharType="end"/>
      </w:r>
    </w:p>
    <w:p w14:paraId="52DD4EDA" w14:textId="77777777" w:rsidR="00CF7218" w:rsidRDefault="00CF7218" w:rsidP="003C7D73"/>
    <w:p w14:paraId="0F26D3FF" w14:textId="77777777" w:rsidR="00CF7218" w:rsidRDefault="00CF7218" w:rsidP="003C7D73"/>
    <w:p w14:paraId="5F9F8619" w14:textId="77777777" w:rsidR="00CF7218" w:rsidRDefault="00CF7218" w:rsidP="003C7D73"/>
    <w:p w14:paraId="05E84A39" w14:textId="77777777" w:rsidR="00CF7218" w:rsidRDefault="00CF7218" w:rsidP="003C7D73"/>
    <w:p w14:paraId="3B7417B7" w14:textId="77777777" w:rsidR="00DD6B07" w:rsidRDefault="00DD6B07" w:rsidP="00DD6B07">
      <w:pPr>
        <w:jc w:val="center"/>
        <w:rPr>
          <w:rFonts w:ascii="Arial" w:hAnsi="Arial"/>
          <w:i/>
          <w:iCs/>
        </w:rPr>
      </w:pPr>
      <w:r>
        <w:rPr>
          <w:rFonts w:ascii="Arial" w:hAnsi="Arial"/>
          <w:i/>
          <w:iCs/>
        </w:rPr>
        <w:t>C.J. van Helteren, secretaris</w:t>
      </w:r>
    </w:p>
    <w:p w14:paraId="6FBEAB5B" w14:textId="77777777" w:rsidR="00DD6B07" w:rsidRDefault="00DD6B07" w:rsidP="00DD6B07">
      <w:pPr>
        <w:jc w:val="center"/>
        <w:rPr>
          <w:rFonts w:ascii="Arial" w:hAnsi="Arial"/>
          <w:i/>
          <w:iCs/>
        </w:rPr>
      </w:pPr>
      <w:r>
        <w:rPr>
          <w:rFonts w:ascii="Arial" w:hAnsi="Arial"/>
          <w:i/>
          <w:iCs/>
        </w:rPr>
        <w:t>Reigershof 1</w:t>
      </w:r>
    </w:p>
    <w:p w14:paraId="00C0C723" w14:textId="77777777" w:rsidR="00DD6B07" w:rsidRDefault="00DD6B07" w:rsidP="00DD6B07">
      <w:pPr>
        <w:rPr>
          <w:rFonts w:ascii="Arial" w:hAnsi="Arial"/>
        </w:rPr>
      </w:pPr>
      <w:r>
        <w:rPr>
          <w:rFonts w:ascii="Arial" w:hAnsi="Arial"/>
        </w:rPr>
        <w:t xml:space="preserve">                             </w:t>
      </w:r>
      <w:hyperlink r:id="rId15" w:history="1">
        <w:r>
          <w:rPr>
            <w:rStyle w:val="Hyperlink"/>
            <w:rFonts w:ascii="Arial" w:hAnsi="Arial"/>
          </w:rPr>
          <w:t>cjhelteren01@hetnet.nl</w:t>
        </w:r>
      </w:hyperlink>
      <w:r>
        <w:rPr>
          <w:rFonts w:ascii="Arial" w:hAnsi="Arial"/>
        </w:rPr>
        <w:t xml:space="preserve"> / </w:t>
      </w:r>
      <w:hyperlink r:id="rId16" w:history="1">
        <w:r>
          <w:rPr>
            <w:rStyle w:val="Hyperlink"/>
            <w:rFonts w:ascii="Arial" w:hAnsi="Arial"/>
          </w:rPr>
          <w:t>ceesvanhelteren@natuurzonderdrempels.nl</w:t>
        </w:r>
      </w:hyperlink>
      <w:r>
        <w:rPr>
          <w:rFonts w:ascii="Arial" w:hAnsi="Arial"/>
        </w:rPr>
        <w:t xml:space="preserve">  </w:t>
      </w:r>
    </w:p>
    <w:p w14:paraId="7EA42D9A" w14:textId="77777777" w:rsidR="00DD6B07" w:rsidRDefault="00DD6B07" w:rsidP="00DD6B07">
      <w:pPr>
        <w:rPr>
          <w:rFonts w:ascii="Arial" w:hAnsi="Arial"/>
        </w:rPr>
      </w:pPr>
    </w:p>
    <w:p w14:paraId="7B766D5F" w14:textId="77777777" w:rsidR="00DD6B07" w:rsidRDefault="00894688" w:rsidP="00DD6B07">
      <w:pPr>
        <w:widowControl w:val="0"/>
        <w:jc w:val="center"/>
      </w:pPr>
      <w:hyperlink r:id="rId17" w:history="1">
        <w:r w:rsidR="00DD6B07">
          <w:rPr>
            <w:rStyle w:val="Hyperlink"/>
            <w:rFonts w:ascii="Arial" w:hAnsi="Arial"/>
          </w:rPr>
          <w:t>www.natuurzonderdrempels.nl</w:t>
        </w:r>
      </w:hyperlink>
    </w:p>
    <w:p w14:paraId="094EC7A2" w14:textId="77777777" w:rsidR="00FD391D" w:rsidRDefault="00FD391D" w:rsidP="003C7D73">
      <w:pPr>
        <w:sectPr w:rsidR="00FD391D" w:rsidSect="00CF7218">
          <w:type w:val="continuous"/>
          <w:pgSz w:w="11906" w:h="16838"/>
          <w:pgMar w:top="1365" w:right="1418" w:bottom="1365" w:left="1418" w:header="1134" w:footer="1134" w:gutter="0"/>
          <w:cols w:space="708"/>
          <w:docGrid w:linePitch="360"/>
        </w:sectPr>
      </w:pPr>
    </w:p>
    <w:p w14:paraId="2E4D378B" w14:textId="77777777" w:rsidR="00203958" w:rsidRDefault="00783082" w:rsidP="00203958">
      <w:pPr>
        <w:rPr>
          <w:rFonts w:ascii="Arial" w:hAnsi="Arial"/>
          <w:sz w:val="24"/>
          <w:szCs w:val="24"/>
        </w:rPr>
      </w:pPr>
      <w:r w:rsidRPr="00783082">
        <w:rPr>
          <w:rFonts w:ascii="Arial" w:hAnsi="Arial"/>
          <w:b/>
          <w:sz w:val="36"/>
          <w:szCs w:val="36"/>
        </w:rPr>
        <w:lastRenderedPageBreak/>
        <w:t xml:space="preserve">1. </w:t>
      </w:r>
      <w:r w:rsidR="003840E8">
        <w:rPr>
          <w:rFonts w:ascii="Arial" w:hAnsi="Arial"/>
          <w:b/>
          <w:sz w:val="36"/>
          <w:szCs w:val="36"/>
        </w:rPr>
        <w:t>Groen, goed voor iedereen</w:t>
      </w:r>
      <w:r w:rsidR="00AC2B26">
        <w:rPr>
          <w:rFonts w:ascii="Arial" w:hAnsi="Arial"/>
          <w:b/>
          <w:sz w:val="36"/>
          <w:szCs w:val="36"/>
        </w:rPr>
        <w:fldChar w:fldCharType="begin"/>
      </w:r>
      <w:r w:rsidR="00AC2B26">
        <w:instrText xml:space="preserve"> XE "</w:instrText>
      </w:r>
      <w:r w:rsidR="00AC2B26" w:rsidRPr="00692AEA">
        <w:rPr>
          <w:rFonts w:ascii="Arial" w:hAnsi="Arial"/>
          <w:b/>
          <w:sz w:val="36"/>
          <w:szCs w:val="36"/>
        </w:rPr>
        <w:instrText>1. Groen, goed voor iedereen.</w:instrText>
      </w:r>
      <w:r w:rsidR="00AC2B26">
        <w:instrText xml:space="preserve">" </w:instrText>
      </w:r>
      <w:r w:rsidR="00AC2B26">
        <w:rPr>
          <w:rFonts w:ascii="Arial" w:hAnsi="Arial"/>
          <w:b/>
          <w:sz w:val="36"/>
          <w:szCs w:val="36"/>
        </w:rPr>
        <w:fldChar w:fldCharType="end"/>
      </w:r>
    </w:p>
    <w:p w14:paraId="635890FB" w14:textId="77777777" w:rsidR="003840E8" w:rsidRDefault="004331F8" w:rsidP="00C17F8D">
      <w:pPr>
        <w:jc w:val="both"/>
        <w:rPr>
          <w:rFonts w:ascii="Arial" w:hAnsi="Arial"/>
          <w:sz w:val="24"/>
          <w:szCs w:val="24"/>
        </w:rPr>
      </w:pPr>
      <w:r>
        <w:rPr>
          <w:noProof/>
          <w:lang w:eastAsia="nl-NL"/>
        </w:rPr>
        <w:drawing>
          <wp:anchor distT="0" distB="0" distL="114300" distR="114300" simplePos="0" relativeHeight="251653120" behindDoc="1" locked="0" layoutInCell="1" allowOverlap="1" wp14:anchorId="1836AF32" wp14:editId="04EBC04C">
            <wp:simplePos x="0" y="0"/>
            <wp:positionH relativeFrom="column">
              <wp:posOffset>4337685</wp:posOffset>
            </wp:positionH>
            <wp:positionV relativeFrom="paragraph">
              <wp:posOffset>177800</wp:posOffset>
            </wp:positionV>
            <wp:extent cx="1438910" cy="1905635"/>
            <wp:effectExtent l="0" t="0" r="0" b="0"/>
            <wp:wrapTight wrapText="bothSides">
              <wp:wrapPolygon edited="0">
                <wp:start x="0" y="0"/>
                <wp:lineTo x="0" y="21377"/>
                <wp:lineTo x="21447" y="21377"/>
                <wp:lineTo x="21447" y="0"/>
                <wp:lineTo x="0" y="0"/>
              </wp:wrapPolygon>
            </wp:wrapTight>
            <wp:docPr id="36" name="Afbeelding 36" descr="kees ku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ees ku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91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707">
        <w:rPr>
          <w:rFonts w:ascii="Arial" w:hAnsi="Arial"/>
          <w:sz w:val="24"/>
          <w:szCs w:val="24"/>
        </w:rPr>
        <w:br/>
      </w:r>
      <w:r w:rsidR="003840E8">
        <w:rPr>
          <w:rFonts w:ascii="Arial" w:hAnsi="Arial"/>
          <w:sz w:val="24"/>
          <w:szCs w:val="24"/>
        </w:rPr>
        <w:t>In 2015 hebben wij allereerst gepoogd om onze goede contacten maar ook het geven van advies aan alle grote terreinbeheerders van natuur- en recreatie te bestendigen.</w:t>
      </w:r>
    </w:p>
    <w:p w14:paraId="57BEE3F2" w14:textId="77777777" w:rsidR="003840E8" w:rsidRDefault="008344D7" w:rsidP="00C17F8D">
      <w:pPr>
        <w:jc w:val="both"/>
        <w:rPr>
          <w:rFonts w:ascii="Arial" w:hAnsi="Arial"/>
          <w:sz w:val="24"/>
          <w:szCs w:val="24"/>
        </w:rPr>
      </w:pPr>
      <w:r>
        <w:rPr>
          <w:rFonts w:ascii="Arial" w:hAnsi="Arial"/>
          <w:sz w:val="24"/>
          <w:szCs w:val="24"/>
        </w:rPr>
        <w:t xml:space="preserve">Maar ook </w:t>
      </w:r>
      <w:r w:rsidR="003840E8">
        <w:rPr>
          <w:rFonts w:ascii="Arial" w:hAnsi="Arial"/>
          <w:sz w:val="24"/>
          <w:szCs w:val="24"/>
        </w:rPr>
        <w:t>met de financiers van onze projecten zoals het Revalidatiefon</w:t>
      </w:r>
      <w:r w:rsidR="007E0D37">
        <w:rPr>
          <w:rFonts w:ascii="Arial" w:hAnsi="Arial"/>
          <w:sz w:val="24"/>
          <w:szCs w:val="24"/>
        </w:rPr>
        <w:t>d</w:t>
      </w:r>
      <w:r w:rsidR="003840E8">
        <w:rPr>
          <w:rFonts w:ascii="Arial" w:hAnsi="Arial"/>
          <w:sz w:val="24"/>
          <w:szCs w:val="24"/>
        </w:rPr>
        <w:t>s, Het Johanna Kinder</w:t>
      </w:r>
      <w:r w:rsidR="002C06BB">
        <w:rPr>
          <w:rFonts w:ascii="Arial" w:hAnsi="Arial"/>
          <w:sz w:val="24"/>
          <w:szCs w:val="24"/>
        </w:rPr>
        <w:t>F</w:t>
      </w:r>
      <w:r w:rsidR="003840E8">
        <w:rPr>
          <w:rFonts w:ascii="Arial" w:hAnsi="Arial"/>
          <w:sz w:val="24"/>
          <w:szCs w:val="24"/>
        </w:rPr>
        <w:t>on</w:t>
      </w:r>
      <w:r w:rsidR="007E0D37">
        <w:rPr>
          <w:rFonts w:ascii="Arial" w:hAnsi="Arial"/>
          <w:sz w:val="24"/>
          <w:szCs w:val="24"/>
        </w:rPr>
        <w:t>d</w:t>
      </w:r>
      <w:r w:rsidR="003840E8">
        <w:rPr>
          <w:rFonts w:ascii="Arial" w:hAnsi="Arial"/>
          <w:sz w:val="24"/>
          <w:szCs w:val="24"/>
        </w:rPr>
        <w:t xml:space="preserve">s en Ars Donandi </w:t>
      </w:r>
      <w:r>
        <w:rPr>
          <w:rFonts w:ascii="Arial" w:hAnsi="Arial"/>
          <w:sz w:val="24"/>
          <w:szCs w:val="24"/>
        </w:rPr>
        <w:t>onderhouden wij goede contacten.</w:t>
      </w:r>
    </w:p>
    <w:p w14:paraId="513B90EE" w14:textId="77777777" w:rsidR="008344D7" w:rsidRDefault="003840E8" w:rsidP="00C17F8D">
      <w:pPr>
        <w:jc w:val="both"/>
        <w:rPr>
          <w:rFonts w:ascii="Arial" w:hAnsi="Arial"/>
          <w:sz w:val="24"/>
          <w:szCs w:val="24"/>
        </w:rPr>
      </w:pPr>
      <w:r>
        <w:rPr>
          <w:rFonts w:ascii="Arial" w:hAnsi="Arial"/>
          <w:sz w:val="24"/>
          <w:szCs w:val="24"/>
        </w:rPr>
        <w:t>De gebieden die beheerd worden door Staatsbosbeheer, Natuurmonumenten en De12Landschappen</w:t>
      </w:r>
      <w:r w:rsidR="008344D7">
        <w:rPr>
          <w:rFonts w:ascii="Arial" w:hAnsi="Arial"/>
          <w:sz w:val="24"/>
          <w:szCs w:val="24"/>
        </w:rPr>
        <w:t xml:space="preserve"> maar ook die van andere organisaties van grote natuur- en recreatiegebieden</w:t>
      </w:r>
      <w:r>
        <w:rPr>
          <w:rFonts w:ascii="Arial" w:hAnsi="Arial"/>
          <w:sz w:val="24"/>
          <w:szCs w:val="24"/>
        </w:rPr>
        <w:t xml:space="preserve"> liggen vaak op grotere</w:t>
      </w:r>
      <w:r w:rsidR="008344D7">
        <w:rPr>
          <w:rFonts w:ascii="Arial" w:hAnsi="Arial"/>
          <w:sz w:val="24"/>
          <w:szCs w:val="24"/>
        </w:rPr>
        <w:t xml:space="preserve"> afstand van dorpen en steden. V</w:t>
      </w:r>
      <w:r>
        <w:rPr>
          <w:rFonts w:ascii="Arial" w:hAnsi="Arial"/>
          <w:sz w:val="24"/>
          <w:szCs w:val="24"/>
        </w:rPr>
        <w:t xml:space="preserve">oor die gebieden blijft met name de bereikbaarheid voor mensen met een beperking een continue zorg. </w:t>
      </w:r>
    </w:p>
    <w:p w14:paraId="7533E861" w14:textId="77777777" w:rsidR="003840E8" w:rsidRDefault="003840E8" w:rsidP="00C17F8D">
      <w:pPr>
        <w:jc w:val="both"/>
        <w:rPr>
          <w:rFonts w:ascii="Arial" w:hAnsi="Arial"/>
          <w:sz w:val="24"/>
          <w:szCs w:val="24"/>
        </w:rPr>
      </w:pPr>
      <w:r>
        <w:rPr>
          <w:rFonts w:ascii="Arial" w:hAnsi="Arial"/>
          <w:sz w:val="24"/>
          <w:szCs w:val="24"/>
        </w:rPr>
        <w:t>Maar ook de toegankelijkheid e.d. van de kleinere uitloopgebieden in de directe omgeving van de woning krijgt van ons steeds meer aandacht.</w:t>
      </w:r>
    </w:p>
    <w:p w14:paraId="6366BCFC" w14:textId="77777777" w:rsidR="00DA67C7" w:rsidRDefault="003840E8" w:rsidP="00C17F8D">
      <w:pPr>
        <w:jc w:val="both"/>
        <w:rPr>
          <w:rFonts w:ascii="Arial" w:hAnsi="Arial"/>
          <w:sz w:val="24"/>
          <w:szCs w:val="24"/>
        </w:rPr>
      </w:pPr>
      <w:r>
        <w:rPr>
          <w:rFonts w:ascii="Arial" w:hAnsi="Arial"/>
          <w:sz w:val="24"/>
          <w:szCs w:val="24"/>
        </w:rPr>
        <w:t xml:space="preserve">Daar zijn pareltjes bij </w:t>
      </w:r>
      <w:r w:rsidR="00DA67C7">
        <w:rPr>
          <w:rFonts w:ascii="Arial" w:hAnsi="Arial"/>
          <w:sz w:val="24"/>
          <w:szCs w:val="24"/>
        </w:rPr>
        <w:t>van landgoederen, de tuinen van buitenplaatsen maar ook van kastelen, forten en burchten waar iedereen, dus ook mensen met een beperking,  van zou</w:t>
      </w:r>
      <w:r w:rsidR="008344D7">
        <w:rPr>
          <w:rFonts w:ascii="Arial" w:hAnsi="Arial"/>
          <w:sz w:val="24"/>
          <w:szCs w:val="24"/>
        </w:rPr>
        <w:t>den</w:t>
      </w:r>
      <w:r w:rsidR="00DA67C7">
        <w:rPr>
          <w:rFonts w:ascii="Arial" w:hAnsi="Arial"/>
          <w:sz w:val="24"/>
          <w:szCs w:val="24"/>
        </w:rPr>
        <w:t xml:space="preserve"> moeten kunnen genieten. Daarom hebben wij in 2015 meer intensieve contacten aangeknoopt met o.a. de Ve</w:t>
      </w:r>
      <w:r w:rsidR="008344D7">
        <w:rPr>
          <w:rFonts w:ascii="Arial" w:hAnsi="Arial"/>
          <w:sz w:val="24"/>
          <w:szCs w:val="24"/>
        </w:rPr>
        <w:t xml:space="preserve">reniging van Landgoedeigenaren en de Kastelenstichting </w:t>
      </w:r>
      <w:r w:rsidR="00DA67C7">
        <w:rPr>
          <w:rFonts w:ascii="Arial" w:hAnsi="Arial"/>
          <w:sz w:val="24"/>
          <w:szCs w:val="24"/>
        </w:rPr>
        <w:t>en hebben wij onze diensten aan hen aangeboden.</w:t>
      </w:r>
    </w:p>
    <w:p w14:paraId="776CF12D" w14:textId="77777777" w:rsidR="00DA67C7" w:rsidRDefault="00DA67C7" w:rsidP="00C17F8D">
      <w:pPr>
        <w:jc w:val="both"/>
        <w:rPr>
          <w:rFonts w:ascii="Arial" w:hAnsi="Arial"/>
          <w:sz w:val="24"/>
          <w:szCs w:val="24"/>
        </w:rPr>
      </w:pPr>
      <w:r>
        <w:rPr>
          <w:rFonts w:ascii="Arial" w:hAnsi="Arial"/>
          <w:sz w:val="24"/>
          <w:szCs w:val="24"/>
        </w:rPr>
        <w:t>Het project “</w:t>
      </w:r>
      <w:r w:rsidRPr="008344D7">
        <w:rPr>
          <w:rFonts w:ascii="Arial" w:hAnsi="Arial"/>
          <w:i/>
          <w:sz w:val="24"/>
          <w:szCs w:val="24"/>
        </w:rPr>
        <w:t>Wandelen, goed voor elkaar”</w:t>
      </w:r>
      <w:r>
        <w:rPr>
          <w:rFonts w:ascii="Arial" w:hAnsi="Arial"/>
          <w:sz w:val="24"/>
          <w:szCs w:val="24"/>
        </w:rPr>
        <w:t xml:space="preserve"> heeft in ieder geval bijna 150 kleine en wat grotere beschreven wandelinge</w:t>
      </w:r>
      <w:r w:rsidR="002C06BB">
        <w:rPr>
          <w:rFonts w:ascii="Arial" w:hAnsi="Arial"/>
          <w:sz w:val="24"/>
          <w:szCs w:val="24"/>
        </w:rPr>
        <w:t>n</w:t>
      </w:r>
      <w:r>
        <w:rPr>
          <w:rFonts w:ascii="Arial" w:hAnsi="Arial"/>
          <w:sz w:val="24"/>
          <w:szCs w:val="24"/>
        </w:rPr>
        <w:t xml:space="preserve"> opgeleverd. </w:t>
      </w:r>
    </w:p>
    <w:p w14:paraId="296D3F30" w14:textId="77777777" w:rsidR="007E0D37" w:rsidRDefault="00DA67C7" w:rsidP="00C17F8D">
      <w:pPr>
        <w:jc w:val="both"/>
        <w:rPr>
          <w:rFonts w:ascii="Arial" w:hAnsi="Arial"/>
          <w:sz w:val="24"/>
          <w:szCs w:val="24"/>
        </w:rPr>
      </w:pPr>
      <w:r>
        <w:rPr>
          <w:rFonts w:ascii="Arial" w:hAnsi="Arial"/>
          <w:sz w:val="24"/>
          <w:szCs w:val="24"/>
        </w:rPr>
        <w:t xml:space="preserve">Natuur- en/of recreatiegebieden die goed geoutilleerd zijn waar ook mensen in een rolstoel of scootmobiel van kunnen profiteren </w:t>
      </w:r>
      <w:r w:rsidR="008344D7">
        <w:rPr>
          <w:rFonts w:ascii="Arial" w:hAnsi="Arial"/>
          <w:sz w:val="24"/>
          <w:szCs w:val="24"/>
        </w:rPr>
        <w:t>kunnen in aanmerking komen voor onze</w:t>
      </w:r>
      <w:r>
        <w:rPr>
          <w:rFonts w:ascii="Arial" w:hAnsi="Arial"/>
          <w:sz w:val="24"/>
          <w:szCs w:val="24"/>
        </w:rPr>
        <w:t xml:space="preserve"> </w:t>
      </w:r>
      <w:r w:rsidRPr="008344D7">
        <w:rPr>
          <w:rFonts w:ascii="Arial" w:hAnsi="Arial"/>
          <w:i/>
          <w:sz w:val="24"/>
          <w:szCs w:val="24"/>
        </w:rPr>
        <w:t>“Goed voor Elkaar Prijs”.</w:t>
      </w:r>
      <w:r>
        <w:rPr>
          <w:rFonts w:ascii="Arial" w:hAnsi="Arial"/>
          <w:sz w:val="24"/>
          <w:szCs w:val="24"/>
        </w:rPr>
        <w:t xml:space="preserve"> </w:t>
      </w:r>
      <w:r w:rsidR="008344D7">
        <w:rPr>
          <w:rFonts w:ascii="Arial" w:hAnsi="Arial"/>
          <w:sz w:val="24"/>
          <w:szCs w:val="24"/>
        </w:rPr>
        <w:t>Jaarlijks zetten wij</w:t>
      </w:r>
      <w:r>
        <w:rPr>
          <w:rFonts w:ascii="Arial" w:hAnsi="Arial"/>
          <w:sz w:val="24"/>
          <w:szCs w:val="24"/>
        </w:rPr>
        <w:t xml:space="preserve"> in de “Week van de Toegankelijkheid”, begin oktober</w:t>
      </w:r>
      <w:r w:rsidR="008344D7">
        <w:rPr>
          <w:rFonts w:ascii="Arial" w:hAnsi="Arial"/>
          <w:sz w:val="24"/>
          <w:szCs w:val="24"/>
        </w:rPr>
        <w:t>,</w:t>
      </w:r>
      <w:r w:rsidR="007E0D37">
        <w:rPr>
          <w:rFonts w:ascii="Arial" w:hAnsi="Arial"/>
          <w:sz w:val="24"/>
          <w:szCs w:val="24"/>
        </w:rPr>
        <w:t xml:space="preserve"> </w:t>
      </w:r>
      <w:r w:rsidR="008344D7">
        <w:rPr>
          <w:rFonts w:ascii="Arial" w:hAnsi="Arial"/>
          <w:sz w:val="24"/>
          <w:szCs w:val="24"/>
        </w:rPr>
        <w:t xml:space="preserve">de winnaar van deze prijs in het zonnetje door overhandiging van deze trofee aan </w:t>
      </w:r>
      <w:r w:rsidR="007E0D37">
        <w:rPr>
          <w:rFonts w:ascii="Arial" w:hAnsi="Arial"/>
          <w:sz w:val="24"/>
          <w:szCs w:val="24"/>
        </w:rPr>
        <w:t xml:space="preserve">de </w:t>
      </w:r>
      <w:r w:rsidR="008344D7">
        <w:rPr>
          <w:rFonts w:ascii="Arial" w:hAnsi="Arial"/>
          <w:sz w:val="24"/>
          <w:szCs w:val="24"/>
        </w:rPr>
        <w:t>terrein</w:t>
      </w:r>
      <w:r w:rsidR="007E0D37">
        <w:rPr>
          <w:rFonts w:ascii="Arial" w:hAnsi="Arial"/>
          <w:sz w:val="24"/>
          <w:szCs w:val="24"/>
        </w:rPr>
        <w:t>behe</w:t>
      </w:r>
      <w:r w:rsidR="008344D7">
        <w:rPr>
          <w:rFonts w:ascii="Arial" w:hAnsi="Arial"/>
          <w:sz w:val="24"/>
          <w:szCs w:val="24"/>
        </w:rPr>
        <w:t xml:space="preserve">erder. </w:t>
      </w:r>
      <w:r w:rsidR="007E0D37">
        <w:rPr>
          <w:rFonts w:ascii="Arial" w:hAnsi="Arial"/>
          <w:sz w:val="24"/>
          <w:szCs w:val="24"/>
        </w:rPr>
        <w:t xml:space="preserve">Zo ging dit jaar Staatsbosbeheer </w:t>
      </w:r>
      <w:r w:rsidR="008344D7">
        <w:rPr>
          <w:rFonts w:ascii="Arial" w:hAnsi="Arial"/>
          <w:sz w:val="24"/>
          <w:szCs w:val="24"/>
        </w:rPr>
        <w:t xml:space="preserve">er met deze bokaal vandoor </w:t>
      </w:r>
      <w:r w:rsidR="007E0D37">
        <w:rPr>
          <w:rFonts w:ascii="Arial" w:hAnsi="Arial"/>
          <w:sz w:val="24"/>
          <w:szCs w:val="24"/>
        </w:rPr>
        <w:t>voor het pas weer geheel gerestaureerde wandelpad op het landgoed Oud-Groevenbeek bij Ermelo.</w:t>
      </w:r>
    </w:p>
    <w:p w14:paraId="5F1DE762" w14:textId="77777777" w:rsidR="007E0D37" w:rsidRDefault="007E0D37" w:rsidP="00C17F8D">
      <w:pPr>
        <w:jc w:val="both"/>
        <w:rPr>
          <w:rFonts w:ascii="Arial" w:hAnsi="Arial"/>
          <w:sz w:val="24"/>
          <w:szCs w:val="24"/>
        </w:rPr>
      </w:pPr>
      <w:r>
        <w:rPr>
          <w:rFonts w:ascii="Arial" w:hAnsi="Arial"/>
          <w:sz w:val="24"/>
          <w:szCs w:val="24"/>
        </w:rPr>
        <w:t xml:space="preserve">In </w:t>
      </w:r>
      <w:r w:rsidR="008344D7">
        <w:rPr>
          <w:rFonts w:ascii="Arial" w:hAnsi="Arial"/>
          <w:sz w:val="24"/>
          <w:szCs w:val="24"/>
        </w:rPr>
        <w:t xml:space="preserve">het verslagjaar </w:t>
      </w:r>
      <w:r w:rsidR="00FE25F2">
        <w:rPr>
          <w:rFonts w:ascii="Arial" w:hAnsi="Arial"/>
          <w:sz w:val="24"/>
          <w:szCs w:val="24"/>
        </w:rPr>
        <w:t>heeft Landschap Overijssel</w:t>
      </w:r>
      <w:r w:rsidR="008344D7">
        <w:rPr>
          <w:rFonts w:ascii="Arial" w:hAnsi="Arial"/>
          <w:sz w:val="24"/>
          <w:szCs w:val="24"/>
        </w:rPr>
        <w:t xml:space="preserve"> </w:t>
      </w:r>
      <w:r w:rsidR="00FE25F2">
        <w:rPr>
          <w:rFonts w:ascii="Arial" w:hAnsi="Arial"/>
          <w:sz w:val="24"/>
          <w:szCs w:val="24"/>
        </w:rPr>
        <w:t xml:space="preserve">een </w:t>
      </w:r>
      <w:r>
        <w:rPr>
          <w:rFonts w:ascii="Arial" w:hAnsi="Arial"/>
          <w:sz w:val="24"/>
          <w:szCs w:val="24"/>
        </w:rPr>
        <w:t>wandelapp</w:t>
      </w:r>
      <w:r w:rsidR="00FE25F2">
        <w:rPr>
          <w:rFonts w:ascii="Arial" w:hAnsi="Arial"/>
          <w:sz w:val="24"/>
          <w:szCs w:val="24"/>
        </w:rPr>
        <w:t xml:space="preserve"> voor smartphones ontwikkeld. Men wil ook wandelroutes opnemen, die goed toegankelijk zijn voor</w:t>
      </w:r>
      <w:r>
        <w:rPr>
          <w:rFonts w:ascii="Arial" w:hAnsi="Arial"/>
          <w:sz w:val="24"/>
          <w:szCs w:val="24"/>
        </w:rPr>
        <w:t xml:space="preserve"> mensen met een beperking</w:t>
      </w:r>
      <w:r w:rsidR="00FE25F2">
        <w:rPr>
          <w:rFonts w:ascii="Arial" w:hAnsi="Arial"/>
          <w:sz w:val="24"/>
          <w:szCs w:val="24"/>
        </w:rPr>
        <w:t>. Kenniscentrum Groen &amp; Handicap ondersteunt in een project de vrijwillige routemakers.</w:t>
      </w:r>
      <w:r>
        <w:rPr>
          <w:rFonts w:ascii="Arial" w:hAnsi="Arial"/>
          <w:sz w:val="24"/>
          <w:szCs w:val="24"/>
        </w:rPr>
        <w:t xml:space="preserve"> Voor de uitvoering van dit p</w:t>
      </w:r>
      <w:r w:rsidR="005517C3">
        <w:rPr>
          <w:rFonts w:ascii="Arial" w:hAnsi="Arial"/>
          <w:sz w:val="24"/>
          <w:szCs w:val="24"/>
        </w:rPr>
        <w:t>roject werden inmiddels financië</w:t>
      </w:r>
      <w:r>
        <w:rPr>
          <w:rFonts w:ascii="Arial" w:hAnsi="Arial"/>
          <w:sz w:val="24"/>
          <w:szCs w:val="24"/>
        </w:rPr>
        <w:t>le bijdragen toegezegd van het Revalidatiefon</w:t>
      </w:r>
      <w:r w:rsidR="009E2A52">
        <w:rPr>
          <w:rFonts w:ascii="Arial" w:hAnsi="Arial"/>
          <w:sz w:val="24"/>
          <w:szCs w:val="24"/>
        </w:rPr>
        <w:t>d</w:t>
      </w:r>
      <w:r>
        <w:rPr>
          <w:rFonts w:ascii="Arial" w:hAnsi="Arial"/>
          <w:sz w:val="24"/>
          <w:szCs w:val="24"/>
        </w:rPr>
        <w:t>s en het Johanna Kinderfonds.</w:t>
      </w:r>
    </w:p>
    <w:p w14:paraId="1942775E" w14:textId="77777777" w:rsidR="007E0D37" w:rsidRDefault="007E0D37" w:rsidP="00C17F8D">
      <w:pPr>
        <w:jc w:val="both"/>
        <w:rPr>
          <w:rFonts w:ascii="Arial" w:hAnsi="Arial"/>
          <w:sz w:val="24"/>
          <w:szCs w:val="24"/>
        </w:rPr>
      </w:pPr>
    </w:p>
    <w:p w14:paraId="25E9FFAE" w14:textId="429F9F47" w:rsidR="007E0D37" w:rsidRDefault="007E0D37" w:rsidP="00C17F8D">
      <w:pPr>
        <w:jc w:val="both"/>
        <w:rPr>
          <w:rFonts w:ascii="Arial" w:hAnsi="Arial"/>
          <w:sz w:val="24"/>
          <w:szCs w:val="24"/>
        </w:rPr>
      </w:pPr>
      <w:r>
        <w:rPr>
          <w:rFonts w:ascii="Arial" w:hAnsi="Arial"/>
          <w:sz w:val="24"/>
          <w:szCs w:val="24"/>
        </w:rPr>
        <w:t>In samenwerking met Natuurmonumenten is een</w:t>
      </w:r>
      <w:r w:rsidR="005517C3">
        <w:rPr>
          <w:rFonts w:ascii="Arial" w:hAnsi="Arial"/>
          <w:sz w:val="24"/>
          <w:szCs w:val="24"/>
        </w:rPr>
        <w:t xml:space="preserve"> nieuwe aanvraag voor een geldelijke bijdrage </w:t>
      </w:r>
      <w:r>
        <w:rPr>
          <w:rFonts w:ascii="Arial" w:hAnsi="Arial"/>
          <w:sz w:val="24"/>
          <w:szCs w:val="24"/>
        </w:rPr>
        <w:t xml:space="preserve">neergelegd bij </w:t>
      </w:r>
      <w:r w:rsidR="005517C3">
        <w:rPr>
          <w:rFonts w:ascii="Arial" w:hAnsi="Arial"/>
          <w:sz w:val="24"/>
          <w:szCs w:val="24"/>
        </w:rPr>
        <w:t>de Nationale Postcode Loterij opdat</w:t>
      </w:r>
      <w:r>
        <w:rPr>
          <w:rFonts w:ascii="Arial" w:hAnsi="Arial"/>
          <w:sz w:val="24"/>
          <w:szCs w:val="24"/>
        </w:rPr>
        <w:t xml:space="preserve"> een 40-tal natuurgebieden</w:t>
      </w:r>
      <w:r w:rsidR="00801075">
        <w:rPr>
          <w:rFonts w:ascii="Arial" w:hAnsi="Arial"/>
          <w:sz w:val="24"/>
          <w:szCs w:val="24"/>
        </w:rPr>
        <w:t xml:space="preserve"> </w:t>
      </w:r>
      <w:r>
        <w:rPr>
          <w:rFonts w:ascii="Arial" w:hAnsi="Arial"/>
          <w:sz w:val="24"/>
          <w:szCs w:val="24"/>
        </w:rPr>
        <w:t>beter geschikt en mee</w:t>
      </w:r>
      <w:r w:rsidR="005517C3">
        <w:rPr>
          <w:rFonts w:ascii="Arial" w:hAnsi="Arial"/>
          <w:sz w:val="24"/>
          <w:szCs w:val="24"/>
        </w:rPr>
        <w:t>r gastvrij kunnen worden gemaakt</w:t>
      </w:r>
      <w:r>
        <w:rPr>
          <w:rFonts w:ascii="Arial" w:hAnsi="Arial"/>
          <w:sz w:val="24"/>
          <w:szCs w:val="24"/>
        </w:rPr>
        <w:t xml:space="preserve"> voor </w:t>
      </w:r>
      <w:r w:rsidR="005517C3">
        <w:rPr>
          <w:rFonts w:ascii="Arial" w:hAnsi="Arial"/>
          <w:sz w:val="24"/>
          <w:szCs w:val="24"/>
        </w:rPr>
        <w:t xml:space="preserve">iedereen maar met name </w:t>
      </w:r>
      <w:r>
        <w:rPr>
          <w:rFonts w:ascii="Arial" w:hAnsi="Arial"/>
          <w:sz w:val="24"/>
          <w:szCs w:val="24"/>
        </w:rPr>
        <w:t xml:space="preserve">mensen </w:t>
      </w:r>
      <w:r w:rsidR="005517C3">
        <w:rPr>
          <w:rFonts w:ascii="Arial" w:hAnsi="Arial"/>
          <w:sz w:val="24"/>
          <w:szCs w:val="24"/>
        </w:rPr>
        <w:t xml:space="preserve">voor </w:t>
      </w:r>
      <w:r>
        <w:rPr>
          <w:rFonts w:ascii="Arial" w:hAnsi="Arial"/>
          <w:sz w:val="24"/>
          <w:szCs w:val="24"/>
        </w:rPr>
        <w:t>met een beperking.</w:t>
      </w:r>
    </w:p>
    <w:p w14:paraId="1D028856" w14:textId="77777777" w:rsidR="007E0D37" w:rsidRDefault="007E0D37" w:rsidP="00C17F8D">
      <w:pPr>
        <w:jc w:val="both"/>
        <w:rPr>
          <w:rFonts w:ascii="Arial" w:hAnsi="Arial"/>
          <w:sz w:val="24"/>
          <w:szCs w:val="24"/>
        </w:rPr>
      </w:pPr>
    </w:p>
    <w:p w14:paraId="053501B8" w14:textId="77777777" w:rsidR="007E0D37" w:rsidRDefault="007E0D37" w:rsidP="00C17F8D">
      <w:pPr>
        <w:jc w:val="both"/>
        <w:rPr>
          <w:rFonts w:ascii="Arial" w:hAnsi="Arial"/>
          <w:sz w:val="24"/>
          <w:szCs w:val="24"/>
        </w:rPr>
      </w:pPr>
    </w:p>
    <w:p w14:paraId="5D8FA557" w14:textId="77777777" w:rsidR="007E0D37" w:rsidRDefault="007E0D37" w:rsidP="00C17F8D">
      <w:pPr>
        <w:jc w:val="both"/>
        <w:rPr>
          <w:rFonts w:ascii="Arial" w:hAnsi="Arial"/>
          <w:sz w:val="24"/>
          <w:szCs w:val="24"/>
        </w:rPr>
      </w:pPr>
      <w:r>
        <w:rPr>
          <w:rFonts w:ascii="Arial" w:hAnsi="Arial"/>
          <w:sz w:val="24"/>
          <w:szCs w:val="24"/>
        </w:rPr>
        <w:t>Ons handboek “Samen</w:t>
      </w:r>
      <w:r w:rsidR="002073EB">
        <w:rPr>
          <w:rFonts w:ascii="Arial" w:hAnsi="Arial"/>
          <w:sz w:val="24"/>
          <w:szCs w:val="24"/>
        </w:rPr>
        <w:t xml:space="preserve"> </w:t>
      </w:r>
      <w:r>
        <w:rPr>
          <w:rFonts w:ascii="Arial" w:hAnsi="Arial"/>
          <w:sz w:val="24"/>
          <w:szCs w:val="24"/>
        </w:rPr>
        <w:t>op</w:t>
      </w:r>
      <w:r w:rsidR="002073EB">
        <w:rPr>
          <w:rFonts w:ascii="Arial" w:hAnsi="Arial"/>
          <w:sz w:val="24"/>
          <w:szCs w:val="24"/>
        </w:rPr>
        <w:t xml:space="preserve"> </w:t>
      </w:r>
      <w:r>
        <w:rPr>
          <w:rFonts w:ascii="Arial" w:hAnsi="Arial"/>
          <w:sz w:val="24"/>
          <w:szCs w:val="24"/>
        </w:rPr>
        <w:t>Pad”</w:t>
      </w:r>
      <w:r w:rsidR="009E2A52">
        <w:rPr>
          <w:rFonts w:ascii="Arial" w:hAnsi="Arial"/>
          <w:sz w:val="24"/>
          <w:szCs w:val="24"/>
        </w:rPr>
        <w:t xml:space="preserve"> (zie onze website (</w:t>
      </w:r>
      <w:hyperlink r:id="rId19" w:history="1">
        <w:r w:rsidR="009E2A52" w:rsidRPr="00CC1AE0">
          <w:rPr>
            <w:rStyle w:val="Hyperlink"/>
            <w:rFonts w:ascii="Arial" w:hAnsi="Arial"/>
            <w:sz w:val="24"/>
            <w:szCs w:val="24"/>
          </w:rPr>
          <w:t>www.natuurzonderdrempels.nl</w:t>
        </w:r>
      </w:hyperlink>
      <w:r w:rsidR="009E2A52">
        <w:rPr>
          <w:rFonts w:ascii="Arial" w:hAnsi="Arial"/>
          <w:sz w:val="24"/>
          <w:szCs w:val="24"/>
        </w:rPr>
        <w:t xml:space="preserve">) blijft door de continue aanpassingen </w:t>
      </w:r>
      <w:r w:rsidR="002073EB">
        <w:rPr>
          <w:rFonts w:ascii="Arial" w:hAnsi="Arial"/>
          <w:sz w:val="24"/>
          <w:szCs w:val="24"/>
        </w:rPr>
        <w:t>met</w:t>
      </w:r>
      <w:r w:rsidR="009E2A52">
        <w:rPr>
          <w:rFonts w:ascii="Arial" w:hAnsi="Arial"/>
          <w:sz w:val="24"/>
          <w:szCs w:val="24"/>
        </w:rPr>
        <w:t xml:space="preserve"> nieuwe ontwikkelingen en inzichten een onmisbare bron voor hen die een praktische handleiding zoeken voor oplossingen ter verbet</w:t>
      </w:r>
      <w:r w:rsidR="005517C3">
        <w:rPr>
          <w:rFonts w:ascii="Arial" w:hAnsi="Arial"/>
          <w:sz w:val="24"/>
          <w:szCs w:val="24"/>
        </w:rPr>
        <w:t>er</w:t>
      </w:r>
      <w:r w:rsidR="009E2A52">
        <w:rPr>
          <w:rFonts w:ascii="Arial" w:hAnsi="Arial"/>
          <w:sz w:val="24"/>
          <w:szCs w:val="24"/>
        </w:rPr>
        <w:t xml:space="preserve">ing van de beleving van een bezoek aan bos-, heide- of recreatiegebied. </w:t>
      </w:r>
    </w:p>
    <w:p w14:paraId="6AC6EEF8" w14:textId="77777777" w:rsidR="0096111D" w:rsidRDefault="0096111D" w:rsidP="00C17F8D">
      <w:pPr>
        <w:jc w:val="both"/>
        <w:rPr>
          <w:rFonts w:ascii="Arial" w:hAnsi="Arial"/>
          <w:sz w:val="24"/>
          <w:szCs w:val="24"/>
        </w:rPr>
      </w:pPr>
      <w:r w:rsidRPr="0096111D">
        <w:rPr>
          <w:rFonts w:ascii="Arial" w:hAnsi="Arial"/>
          <w:sz w:val="24"/>
          <w:szCs w:val="24"/>
        </w:rPr>
        <w:t xml:space="preserve"> </w:t>
      </w:r>
    </w:p>
    <w:p w14:paraId="6CCA7D4D" w14:textId="77777777" w:rsidR="00C17F8D" w:rsidRDefault="0096111D" w:rsidP="00C17F8D">
      <w:pPr>
        <w:rPr>
          <w:rFonts w:ascii="Arial" w:hAnsi="Arial"/>
          <w:sz w:val="24"/>
          <w:szCs w:val="24"/>
        </w:rPr>
      </w:pPr>
      <w:r w:rsidRPr="0096111D">
        <w:rPr>
          <w:rFonts w:ascii="Arial" w:hAnsi="Arial"/>
          <w:sz w:val="24"/>
          <w:szCs w:val="24"/>
        </w:rPr>
        <w:t>Kees Kuijken</w:t>
      </w:r>
      <w:r>
        <w:rPr>
          <w:rFonts w:ascii="Arial" w:hAnsi="Arial"/>
          <w:sz w:val="24"/>
          <w:szCs w:val="24"/>
        </w:rPr>
        <w:t>, voorzitter</w:t>
      </w:r>
    </w:p>
    <w:p w14:paraId="2F35F1AE" w14:textId="77777777" w:rsidR="003C7D73" w:rsidRPr="00AA2645" w:rsidRDefault="00203958" w:rsidP="00C17F8D">
      <w:pPr>
        <w:rPr>
          <w:rFonts w:ascii="Arial" w:hAnsi="Arial"/>
        </w:rPr>
      </w:pPr>
      <w:r>
        <w:rPr>
          <w:rFonts w:ascii="Arial" w:hAnsi="Arial"/>
          <w:sz w:val="24"/>
          <w:szCs w:val="24"/>
        </w:rPr>
        <w:br w:type="page"/>
      </w:r>
      <w:r w:rsidR="003C7D73" w:rsidRPr="00AA2645">
        <w:rPr>
          <w:rFonts w:ascii="Arial" w:hAnsi="Arial"/>
          <w:b/>
          <w:sz w:val="36"/>
          <w:szCs w:val="36"/>
        </w:rPr>
        <w:lastRenderedPageBreak/>
        <w:t xml:space="preserve">2. Het Kenniscentrum Groen </w:t>
      </w:r>
      <w:r w:rsidR="00DD6B07" w:rsidRPr="00AA2645">
        <w:rPr>
          <w:rFonts w:ascii="Arial" w:hAnsi="Arial"/>
          <w:b/>
          <w:sz w:val="36"/>
          <w:szCs w:val="36"/>
        </w:rPr>
        <w:t>&amp;</w:t>
      </w:r>
      <w:r w:rsidR="003C7D73" w:rsidRPr="00AA2645">
        <w:rPr>
          <w:rFonts w:ascii="Arial" w:hAnsi="Arial"/>
          <w:b/>
          <w:sz w:val="36"/>
          <w:szCs w:val="36"/>
        </w:rPr>
        <w:t xml:space="preserve"> Handicap</w:t>
      </w:r>
      <w:r w:rsidR="001A5478" w:rsidRPr="00AA2645">
        <w:rPr>
          <w:rFonts w:ascii="Arial" w:hAnsi="Arial"/>
          <w:b/>
          <w:sz w:val="36"/>
          <w:szCs w:val="36"/>
        </w:rPr>
        <w:t xml:space="preserve"> </w:t>
      </w:r>
      <w:r w:rsidR="008C53DF" w:rsidRPr="00AA2645">
        <w:rPr>
          <w:rFonts w:ascii="Arial" w:hAnsi="Arial"/>
          <w:b/>
          <w:sz w:val="36"/>
          <w:szCs w:val="36"/>
        </w:rPr>
        <w:fldChar w:fldCharType="begin"/>
      </w:r>
      <w:r w:rsidR="008C53DF" w:rsidRPr="00AA2645">
        <w:rPr>
          <w:rFonts w:ascii="Arial" w:hAnsi="Arial"/>
        </w:rPr>
        <w:instrText xml:space="preserve"> XE "</w:instrText>
      </w:r>
      <w:r w:rsidR="008C53DF" w:rsidRPr="00AA2645">
        <w:rPr>
          <w:rFonts w:ascii="Arial" w:hAnsi="Arial"/>
          <w:b/>
          <w:sz w:val="36"/>
          <w:szCs w:val="36"/>
        </w:rPr>
        <w:instrText>2. Het Kenniscentrum Groen en Handicap</w:instrText>
      </w:r>
      <w:r w:rsidR="008C53DF" w:rsidRPr="00AA2645">
        <w:rPr>
          <w:rFonts w:ascii="Arial" w:hAnsi="Arial"/>
        </w:rPr>
        <w:instrText xml:space="preserve">" </w:instrText>
      </w:r>
      <w:r w:rsidR="008C53DF" w:rsidRPr="00AA2645">
        <w:rPr>
          <w:rFonts w:ascii="Arial" w:hAnsi="Arial"/>
          <w:b/>
          <w:sz w:val="36"/>
          <w:szCs w:val="36"/>
        </w:rPr>
        <w:fldChar w:fldCharType="end"/>
      </w:r>
    </w:p>
    <w:p w14:paraId="438559AE" w14:textId="77777777" w:rsidR="003C7D73" w:rsidRDefault="003C7D73" w:rsidP="003C7D73">
      <w:pPr>
        <w:jc w:val="both"/>
        <w:rPr>
          <w:rFonts w:ascii="Arial" w:hAnsi="Arial"/>
        </w:rPr>
      </w:pPr>
    </w:p>
    <w:p w14:paraId="6DCE4E43" w14:textId="77777777" w:rsidR="003C7D73" w:rsidRDefault="003C7D73" w:rsidP="00B8678C">
      <w:pPr>
        <w:jc w:val="both"/>
        <w:rPr>
          <w:rFonts w:ascii="Arial" w:hAnsi="Arial"/>
          <w:sz w:val="24"/>
          <w:szCs w:val="24"/>
        </w:rPr>
      </w:pPr>
      <w:r w:rsidRPr="007C608B">
        <w:rPr>
          <w:rFonts w:ascii="Arial" w:hAnsi="Arial"/>
          <w:b/>
          <w:sz w:val="24"/>
          <w:szCs w:val="24"/>
        </w:rPr>
        <w:t>Groen &amp; Handicap</w:t>
      </w:r>
      <w:r>
        <w:rPr>
          <w:rFonts w:ascii="Arial" w:hAnsi="Arial"/>
          <w:sz w:val="24"/>
          <w:szCs w:val="24"/>
        </w:rPr>
        <w:t xml:space="preserve"> stelt</w:t>
      </w:r>
      <w:r w:rsidR="00CE43FB">
        <w:rPr>
          <w:rFonts w:ascii="Arial" w:hAnsi="Arial"/>
          <w:sz w:val="24"/>
          <w:szCs w:val="24"/>
        </w:rPr>
        <w:t xml:space="preserve"> zich ten </w:t>
      </w:r>
      <w:r w:rsidR="00783082">
        <w:rPr>
          <w:rFonts w:ascii="Arial" w:hAnsi="Arial"/>
          <w:sz w:val="24"/>
          <w:szCs w:val="24"/>
        </w:rPr>
        <w:t xml:space="preserve">doel </w:t>
      </w:r>
      <w:r w:rsidR="00832BCD">
        <w:rPr>
          <w:rFonts w:ascii="Arial" w:hAnsi="Arial"/>
          <w:sz w:val="24"/>
          <w:szCs w:val="24"/>
        </w:rPr>
        <w:t>kennis te verzamelen en ervaringen te delen zo</w:t>
      </w:r>
      <w:r w:rsidR="00CE43FB">
        <w:rPr>
          <w:rFonts w:ascii="Arial" w:hAnsi="Arial"/>
          <w:sz w:val="24"/>
          <w:szCs w:val="24"/>
        </w:rPr>
        <w:t>dat natuur-</w:t>
      </w:r>
      <w:r>
        <w:rPr>
          <w:rFonts w:ascii="Arial" w:hAnsi="Arial"/>
          <w:sz w:val="24"/>
          <w:szCs w:val="24"/>
        </w:rPr>
        <w:t>, bos</w:t>
      </w:r>
      <w:r w:rsidR="002C06BB">
        <w:rPr>
          <w:rFonts w:ascii="Arial" w:hAnsi="Arial"/>
          <w:sz w:val="24"/>
          <w:szCs w:val="24"/>
        </w:rPr>
        <w:t>-</w:t>
      </w:r>
      <w:r>
        <w:rPr>
          <w:rFonts w:ascii="Arial" w:hAnsi="Arial"/>
          <w:sz w:val="24"/>
          <w:szCs w:val="24"/>
        </w:rPr>
        <w:t xml:space="preserve"> en recreatiegebieden goed bereikbaar en toegankelijk </w:t>
      </w:r>
      <w:r w:rsidR="005B1CD9">
        <w:rPr>
          <w:rFonts w:ascii="Arial" w:hAnsi="Arial"/>
          <w:sz w:val="24"/>
          <w:szCs w:val="24"/>
        </w:rPr>
        <w:t xml:space="preserve">worden </w:t>
      </w:r>
      <w:r>
        <w:rPr>
          <w:rFonts w:ascii="Arial" w:hAnsi="Arial"/>
          <w:sz w:val="24"/>
          <w:szCs w:val="24"/>
        </w:rPr>
        <w:t>voor men</w:t>
      </w:r>
      <w:r w:rsidR="005B1CD9">
        <w:rPr>
          <w:rFonts w:ascii="Arial" w:hAnsi="Arial"/>
          <w:sz w:val="24"/>
          <w:szCs w:val="24"/>
        </w:rPr>
        <w:t>sen met een beperking maar ook dat</w:t>
      </w:r>
      <w:r w:rsidR="005517C3">
        <w:rPr>
          <w:rFonts w:ascii="Arial" w:hAnsi="Arial"/>
          <w:sz w:val="24"/>
          <w:szCs w:val="24"/>
        </w:rPr>
        <w:t xml:space="preserve"> de voorzieningen daarin, zoals bankjes, picknicktafels e.d. goed voor hen</w:t>
      </w:r>
      <w:r w:rsidR="005B1CD9">
        <w:rPr>
          <w:rFonts w:ascii="Arial" w:hAnsi="Arial"/>
          <w:sz w:val="24"/>
          <w:szCs w:val="24"/>
        </w:rPr>
        <w:t xml:space="preserve"> bruikbaar zijn.</w:t>
      </w:r>
    </w:p>
    <w:p w14:paraId="1E9D4951" w14:textId="77777777" w:rsidR="005B1CD9" w:rsidRDefault="00832BCD" w:rsidP="003C7D73">
      <w:pPr>
        <w:jc w:val="both"/>
        <w:rPr>
          <w:rFonts w:ascii="Arial" w:hAnsi="Arial"/>
          <w:sz w:val="24"/>
          <w:szCs w:val="24"/>
        </w:rPr>
      </w:pPr>
      <w:r>
        <w:rPr>
          <w:rFonts w:ascii="Arial" w:hAnsi="Arial"/>
          <w:b/>
          <w:i/>
          <w:sz w:val="24"/>
          <w:szCs w:val="24"/>
        </w:rPr>
        <w:br/>
      </w:r>
      <w:r w:rsidR="005B1CD9" w:rsidRPr="005B1CD9">
        <w:rPr>
          <w:rFonts w:ascii="Arial" w:hAnsi="Arial"/>
          <w:sz w:val="24"/>
          <w:szCs w:val="24"/>
        </w:rPr>
        <w:t>Het dev</w:t>
      </w:r>
      <w:r w:rsidR="005B1CD9">
        <w:rPr>
          <w:rFonts w:ascii="Arial" w:hAnsi="Arial"/>
          <w:sz w:val="24"/>
          <w:szCs w:val="24"/>
        </w:rPr>
        <w:t>ies van het Kenniscentrum Groen</w:t>
      </w:r>
      <w:r w:rsidR="002C06BB">
        <w:rPr>
          <w:rFonts w:ascii="Arial" w:hAnsi="Arial"/>
          <w:sz w:val="24"/>
          <w:szCs w:val="24"/>
        </w:rPr>
        <w:t xml:space="preserve"> </w:t>
      </w:r>
      <w:r w:rsidR="005B1CD9" w:rsidRPr="005B1CD9">
        <w:rPr>
          <w:rFonts w:ascii="Arial" w:hAnsi="Arial"/>
          <w:sz w:val="24"/>
          <w:szCs w:val="24"/>
        </w:rPr>
        <w:t>&amp;</w:t>
      </w:r>
      <w:r w:rsidR="002C06BB">
        <w:rPr>
          <w:rFonts w:ascii="Arial" w:hAnsi="Arial"/>
          <w:sz w:val="24"/>
          <w:szCs w:val="24"/>
        </w:rPr>
        <w:t xml:space="preserve"> </w:t>
      </w:r>
      <w:r w:rsidR="005B1CD9" w:rsidRPr="005B1CD9">
        <w:rPr>
          <w:rFonts w:ascii="Arial" w:hAnsi="Arial"/>
          <w:sz w:val="24"/>
          <w:szCs w:val="24"/>
        </w:rPr>
        <w:t>Handicap</w:t>
      </w:r>
      <w:r w:rsidR="005B1CD9">
        <w:rPr>
          <w:rFonts w:ascii="Arial" w:hAnsi="Arial"/>
          <w:sz w:val="24"/>
          <w:szCs w:val="24"/>
        </w:rPr>
        <w:t xml:space="preserve"> is dan ook: </w:t>
      </w:r>
    </w:p>
    <w:p w14:paraId="13126E56" w14:textId="77777777" w:rsidR="003C7D73" w:rsidRDefault="003C7D73" w:rsidP="003C7D73">
      <w:pPr>
        <w:jc w:val="both"/>
        <w:rPr>
          <w:rFonts w:ascii="Arial" w:hAnsi="Arial"/>
          <w:sz w:val="24"/>
          <w:szCs w:val="24"/>
        </w:rPr>
      </w:pPr>
      <w:r>
        <w:rPr>
          <w:rFonts w:ascii="Arial" w:hAnsi="Arial"/>
          <w:b/>
          <w:i/>
          <w:sz w:val="24"/>
          <w:szCs w:val="24"/>
        </w:rPr>
        <w:t>“Zelfstandig en drempelvrij genieten van de natuur</w:t>
      </w:r>
      <w:r w:rsidR="005517C3">
        <w:rPr>
          <w:rFonts w:ascii="Arial" w:hAnsi="Arial"/>
          <w:b/>
          <w:i/>
          <w:sz w:val="24"/>
          <w:szCs w:val="24"/>
        </w:rPr>
        <w:t xml:space="preserve"> voor iedereen</w:t>
      </w:r>
      <w:r>
        <w:rPr>
          <w:rFonts w:ascii="Arial" w:hAnsi="Arial"/>
          <w:b/>
          <w:sz w:val="24"/>
          <w:szCs w:val="24"/>
        </w:rPr>
        <w:t>”</w:t>
      </w:r>
      <w:r w:rsidR="005B1CD9">
        <w:rPr>
          <w:rFonts w:ascii="Arial" w:hAnsi="Arial"/>
          <w:sz w:val="24"/>
          <w:szCs w:val="24"/>
        </w:rPr>
        <w:t>.</w:t>
      </w:r>
    </w:p>
    <w:p w14:paraId="451F9EC7" w14:textId="77777777" w:rsidR="003C7D73" w:rsidRDefault="00832BCD" w:rsidP="00C76B4E">
      <w:pPr>
        <w:jc w:val="both"/>
        <w:rPr>
          <w:rFonts w:ascii="Arial" w:hAnsi="Arial"/>
          <w:sz w:val="24"/>
          <w:szCs w:val="24"/>
        </w:rPr>
      </w:pPr>
      <w:r>
        <w:rPr>
          <w:rFonts w:ascii="Arial" w:hAnsi="Arial"/>
          <w:sz w:val="24"/>
          <w:szCs w:val="24"/>
        </w:rPr>
        <w:br/>
      </w:r>
      <w:r w:rsidR="000361EE">
        <w:rPr>
          <w:rFonts w:ascii="Arial" w:hAnsi="Arial"/>
          <w:sz w:val="24"/>
          <w:szCs w:val="24"/>
        </w:rPr>
        <w:t>Eigenschappen van het Kenniscentrum Groen &amp; Handicap zijn:</w:t>
      </w:r>
      <w:r w:rsidR="00DC4B42">
        <w:rPr>
          <w:rFonts w:ascii="Arial" w:hAnsi="Arial"/>
          <w:sz w:val="24"/>
          <w:szCs w:val="24"/>
        </w:rPr>
        <w:t xml:space="preserve"> </w:t>
      </w:r>
    </w:p>
    <w:p w14:paraId="691B0159" w14:textId="77777777" w:rsidR="005B1CD9" w:rsidRDefault="005B1CD9" w:rsidP="00C76B4E">
      <w:pPr>
        <w:numPr>
          <w:ilvl w:val="0"/>
          <w:numId w:val="21"/>
        </w:numPr>
        <w:jc w:val="both"/>
        <w:rPr>
          <w:rFonts w:ascii="Arial" w:hAnsi="Arial"/>
          <w:sz w:val="24"/>
          <w:szCs w:val="24"/>
        </w:rPr>
      </w:pPr>
      <w:r>
        <w:rPr>
          <w:rFonts w:ascii="Arial" w:hAnsi="Arial"/>
          <w:sz w:val="24"/>
          <w:szCs w:val="24"/>
        </w:rPr>
        <w:t>o</w:t>
      </w:r>
      <w:r w:rsidR="003C7D73">
        <w:rPr>
          <w:rFonts w:ascii="Arial" w:hAnsi="Arial"/>
          <w:sz w:val="24"/>
          <w:szCs w:val="24"/>
        </w:rPr>
        <w:t xml:space="preserve">nafhankelijkheid, </w:t>
      </w:r>
    </w:p>
    <w:p w14:paraId="4C0F90FE" w14:textId="77777777" w:rsidR="005B1CD9" w:rsidRDefault="003C7D73" w:rsidP="00C76B4E">
      <w:pPr>
        <w:numPr>
          <w:ilvl w:val="0"/>
          <w:numId w:val="21"/>
        </w:numPr>
        <w:jc w:val="both"/>
        <w:rPr>
          <w:rFonts w:ascii="Arial" w:hAnsi="Arial"/>
          <w:sz w:val="24"/>
          <w:szCs w:val="24"/>
        </w:rPr>
      </w:pPr>
      <w:r>
        <w:rPr>
          <w:rFonts w:ascii="Arial" w:hAnsi="Arial"/>
          <w:sz w:val="24"/>
          <w:szCs w:val="24"/>
        </w:rPr>
        <w:t xml:space="preserve">kwaliteit, </w:t>
      </w:r>
    </w:p>
    <w:p w14:paraId="0C3A3C10" w14:textId="77777777" w:rsidR="005B1CD9" w:rsidRDefault="003C7D73" w:rsidP="00C76B4E">
      <w:pPr>
        <w:numPr>
          <w:ilvl w:val="0"/>
          <w:numId w:val="21"/>
        </w:numPr>
        <w:jc w:val="both"/>
        <w:rPr>
          <w:rFonts w:ascii="Arial" w:hAnsi="Arial"/>
          <w:sz w:val="24"/>
          <w:szCs w:val="24"/>
        </w:rPr>
      </w:pPr>
      <w:r>
        <w:rPr>
          <w:rFonts w:ascii="Arial" w:hAnsi="Arial"/>
          <w:sz w:val="24"/>
          <w:szCs w:val="24"/>
        </w:rPr>
        <w:t xml:space="preserve">betrouwbaarheid, </w:t>
      </w:r>
    </w:p>
    <w:p w14:paraId="311EF8D9" w14:textId="77777777" w:rsidR="005B1CD9" w:rsidRDefault="003C7D73" w:rsidP="00C76B4E">
      <w:pPr>
        <w:numPr>
          <w:ilvl w:val="0"/>
          <w:numId w:val="21"/>
        </w:numPr>
        <w:jc w:val="both"/>
        <w:rPr>
          <w:rFonts w:ascii="Arial" w:hAnsi="Arial"/>
          <w:sz w:val="24"/>
          <w:szCs w:val="24"/>
        </w:rPr>
      </w:pPr>
      <w:r>
        <w:rPr>
          <w:rFonts w:ascii="Arial" w:hAnsi="Arial"/>
          <w:sz w:val="24"/>
          <w:szCs w:val="24"/>
        </w:rPr>
        <w:t>samenwerken</w:t>
      </w:r>
      <w:r>
        <w:rPr>
          <w:sz w:val="24"/>
          <w:szCs w:val="24"/>
        </w:rPr>
        <w:t xml:space="preserve"> </w:t>
      </w:r>
    </w:p>
    <w:p w14:paraId="0C3D57CE" w14:textId="77777777" w:rsidR="005B1CD9" w:rsidRDefault="005517C3" w:rsidP="00C76B4E">
      <w:pPr>
        <w:numPr>
          <w:ilvl w:val="0"/>
          <w:numId w:val="21"/>
        </w:numPr>
        <w:jc w:val="both"/>
        <w:rPr>
          <w:rFonts w:ascii="Arial" w:hAnsi="Arial"/>
          <w:sz w:val="24"/>
          <w:szCs w:val="24"/>
        </w:rPr>
      </w:pPr>
      <w:r>
        <w:rPr>
          <w:rFonts w:ascii="Arial" w:hAnsi="Arial"/>
          <w:sz w:val="24"/>
          <w:szCs w:val="24"/>
        </w:rPr>
        <w:t>denken en</w:t>
      </w:r>
      <w:r w:rsidR="005B1CD9">
        <w:rPr>
          <w:rFonts w:ascii="Arial" w:hAnsi="Arial"/>
          <w:sz w:val="24"/>
          <w:szCs w:val="24"/>
        </w:rPr>
        <w:t xml:space="preserve"> handelen       </w:t>
      </w:r>
    </w:p>
    <w:p w14:paraId="285E2B71" w14:textId="77777777" w:rsidR="005B1CD9" w:rsidRDefault="003C7D73" w:rsidP="007C1EDD">
      <w:pPr>
        <w:jc w:val="both"/>
        <w:rPr>
          <w:rFonts w:ascii="Arial" w:hAnsi="Arial"/>
          <w:sz w:val="24"/>
          <w:szCs w:val="24"/>
        </w:rPr>
      </w:pPr>
      <w:r w:rsidRPr="005B1CD9">
        <w:rPr>
          <w:rFonts w:ascii="Arial" w:hAnsi="Arial"/>
          <w:sz w:val="24"/>
          <w:szCs w:val="24"/>
        </w:rPr>
        <w:t>On</w:t>
      </w:r>
      <w:r w:rsidR="000361EE" w:rsidRPr="005B1CD9">
        <w:rPr>
          <w:rFonts w:ascii="Arial" w:hAnsi="Arial"/>
          <w:sz w:val="24"/>
          <w:szCs w:val="24"/>
        </w:rPr>
        <w:t>ze kennis over het vakgebied neemt elk jaar</w:t>
      </w:r>
      <w:r w:rsidRPr="005B1CD9">
        <w:rPr>
          <w:rFonts w:ascii="Arial" w:hAnsi="Arial"/>
          <w:sz w:val="24"/>
          <w:szCs w:val="24"/>
        </w:rPr>
        <w:t xml:space="preserve"> toe door </w:t>
      </w:r>
      <w:r w:rsidR="00544826" w:rsidRPr="005B1CD9">
        <w:rPr>
          <w:rFonts w:ascii="Arial" w:hAnsi="Arial"/>
          <w:sz w:val="24"/>
          <w:szCs w:val="24"/>
        </w:rPr>
        <w:t xml:space="preserve">het bezoeken van </w:t>
      </w:r>
      <w:r w:rsidR="005B1CD9">
        <w:rPr>
          <w:rFonts w:ascii="Arial" w:hAnsi="Arial"/>
          <w:sz w:val="24"/>
          <w:szCs w:val="24"/>
        </w:rPr>
        <w:t xml:space="preserve">natuur- en recreatiegebieden, </w:t>
      </w:r>
      <w:r w:rsidR="00544826" w:rsidRPr="005B1CD9">
        <w:rPr>
          <w:rFonts w:ascii="Arial" w:hAnsi="Arial"/>
          <w:sz w:val="24"/>
          <w:szCs w:val="24"/>
        </w:rPr>
        <w:t xml:space="preserve">en </w:t>
      </w:r>
      <w:r w:rsidR="005B1CD9">
        <w:rPr>
          <w:rFonts w:ascii="Arial" w:hAnsi="Arial"/>
          <w:sz w:val="24"/>
          <w:szCs w:val="24"/>
        </w:rPr>
        <w:t xml:space="preserve">het leggen van </w:t>
      </w:r>
      <w:r w:rsidRPr="005B1CD9">
        <w:rPr>
          <w:rFonts w:ascii="Arial" w:hAnsi="Arial"/>
          <w:sz w:val="24"/>
          <w:szCs w:val="24"/>
        </w:rPr>
        <w:t xml:space="preserve">contacten met </w:t>
      </w:r>
      <w:r w:rsidR="002C06BB">
        <w:rPr>
          <w:rFonts w:ascii="Arial" w:hAnsi="Arial"/>
          <w:sz w:val="24"/>
          <w:szCs w:val="24"/>
        </w:rPr>
        <w:t>v</w:t>
      </w:r>
      <w:r w:rsidR="005B1CD9">
        <w:rPr>
          <w:rFonts w:ascii="Arial" w:hAnsi="Arial"/>
          <w:sz w:val="24"/>
          <w:szCs w:val="24"/>
        </w:rPr>
        <w:t xml:space="preserve">eel </w:t>
      </w:r>
      <w:r w:rsidR="00544826" w:rsidRPr="005B1CD9">
        <w:rPr>
          <w:rFonts w:ascii="Arial" w:hAnsi="Arial"/>
          <w:sz w:val="24"/>
          <w:szCs w:val="24"/>
        </w:rPr>
        <w:t xml:space="preserve">ervaringsdeskundigen en organisaties, die zich met het beheer en inrichting </w:t>
      </w:r>
      <w:r w:rsidR="005517C3">
        <w:rPr>
          <w:rFonts w:ascii="Arial" w:hAnsi="Arial"/>
          <w:sz w:val="24"/>
          <w:szCs w:val="24"/>
        </w:rPr>
        <w:t>van natuur- en recreatie</w:t>
      </w:r>
      <w:r w:rsidR="005B1CD9">
        <w:rPr>
          <w:rFonts w:ascii="Arial" w:hAnsi="Arial"/>
          <w:sz w:val="24"/>
          <w:szCs w:val="24"/>
        </w:rPr>
        <w:t>gebie</w:t>
      </w:r>
      <w:r w:rsidR="007C1EDD">
        <w:rPr>
          <w:rFonts w:ascii="Arial" w:hAnsi="Arial"/>
          <w:sz w:val="24"/>
          <w:szCs w:val="24"/>
        </w:rPr>
        <w:t>-</w:t>
      </w:r>
      <w:r w:rsidR="005B1CD9">
        <w:rPr>
          <w:rFonts w:ascii="Arial" w:hAnsi="Arial"/>
          <w:sz w:val="24"/>
          <w:szCs w:val="24"/>
        </w:rPr>
        <w:t xml:space="preserve">den </w:t>
      </w:r>
      <w:r w:rsidR="00544826" w:rsidRPr="005B1CD9">
        <w:rPr>
          <w:rFonts w:ascii="Arial" w:hAnsi="Arial"/>
          <w:sz w:val="24"/>
          <w:szCs w:val="24"/>
        </w:rPr>
        <w:t xml:space="preserve">bezig houden. </w:t>
      </w:r>
    </w:p>
    <w:p w14:paraId="3FB54AF8" w14:textId="77777777" w:rsidR="003C7D73" w:rsidRPr="005B1CD9" w:rsidRDefault="005B1CD9" w:rsidP="005B1CD9">
      <w:pPr>
        <w:jc w:val="both"/>
        <w:rPr>
          <w:rFonts w:ascii="Arial" w:hAnsi="Arial"/>
          <w:sz w:val="24"/>
          <w:szCs w:val="24"/>
        </w:rPr>
      </w:pPr>
      <w:r>
        <w:rPr>
          <w:rFonts w:ascii="Arial" w:hAnsi="Arial"/>
          <w:sz w:val="24"/>
          <w:szCs w:val="24"/>
        </w:rPr>
        <w:t>D</w:t>
      </w:r>
      <w:r w:rsidR="00CE43FB" w:rsidRPr="005B1CD9">
        <w:rPr>
          <w:rFonts w:ascii="Arial" w:hAnsi="Arial"/>
          <w:sz w:val="24"/>
          <w:szCs w:val="24"/>
        </w:rPr>
        <w:t>ie kennis en ervaring willen we graag met iedereen delen.</w:t>
      </w:r>
    </w:p>
    <w:p w14:paraId="2909D96C" w14:textId="77777777" w:rsidR="003C7D73" w:rsidRDefault="003C7D73" w:rsidP="003C7D73">
      <w:pPr>
        <w:jc w:val="both"/>
        <w:rPr>
          <w:rFonts w:ascii="Arial" w:hAnsi="Arial"/>
          <w:sz w:val="24"/>
          <w:szCs w:val="24"/>
        </w:rPr>
      </w:pPr>
    </w:p>
    <w:p w14:paraId="79E6C917" w14:textId="77777777" w:rsidR="003C7D73" w:rsidRDefault="005B1CD9" w:rsidP="000361EE">
      <w:pPr>
        <w:rPr>
          <w:rFonts w:ascii="Arial" w:hAnsi="Arial"/>
          <w:sz w:val="24"/>
          <w:szCs w:val="24"/>
        </w:rPr>
      </w:pPr>
      <w:r>
        <w:rPr>
          <w:rFonts w:ascii="Arial" w:hAnsi="Arial"/>
          <w:sz w:val="24"/>
          <w:szCs w:val="24"/>
        </w:rPr>
        <w:t>Onze</w:t>
      </w:r>
      <w:r w:rsidR="003C7D73">
        <w:rPr>
          <w:rFonts w:ascii="Arial" w:hAnsi="Arial"/>
          <w:sz w:val="24"/>
          <w:szCs w:val="24"/>
        </w:rPr>
        <w:t xml:space="preserve"> hoofdtaken</w:t>
      </w:r>
      <w:r w:rsidR="003C7D73">
        <w:rPr>
          <w:rFonts w:ascii="Arial" w:hAnsi="Arial"/>
          <w:b/>
          <w:bCs/>
          <w:i/>
          <w:iCs/>
          <w:sz w:val="24"/>
          <w:szCs w:val="24"/>
        </w:rPr>
        <w:t xml:space="preserve"> </w:t>
      </w:r>
      <w:r w:rsidR="003C7D73">
        <w:rPr>
          <w:rFonts w:ascii="Arial" w:hAnsi="Arial"/>
          <w:sz w:val="24"/>
          <w:szCs w:val="24"/>
        </w:rPr>
        <w:t>zijn</w:t>
      </w:r>
      <w:r w:rsidR="005517C3">
        <w:rPr>
          <w:rFonts w:ascii="Arial" w:hAnsi="Arial"/>
          <w:sz w:val="24"/>
          <w:szCs w:val="24"/>
        </w:rPr>
        <w:t>:</w:t>
      </w:r>
    </w:p>
    <w:p w14:paraId="25BD74CA" w14:textId="77777777" w:rsidR="00DC4B42" w:rsidRDefault="00DC4B42" w:rsidP="000361EE">
      <w:pPr>
        <w:rPr>
          <w:rFonts w:ascii="Arial" w:hAnsi="Arial"/>
          <w:sz w:val="24"/>
          <w:szCs w:val="24"/>
        </w:rPr>
      </w:pPr>
    </w:p>
    <w:p w14:paraId="70361F8E" w14:textId="77777777" w:rsidR="003C7D73" w:rsidRDefault="003C7D73" w:rsidP="00B8678C">
      <w:pPr>
        <w:numPr>
          <w:ilvl w:val="0"/>
          <w:numId w:val="3"/>
        </w:numPr>
        <w:jc w:val="both"/>
        <w:rPr>
          <w:rFonts w:ascii="Arial" w:hAnsi="Arial"/>
          <w:iCs/>
          <w:sz w:val="24"/>
          <w:szCs w:val="24"/>
        </w:rPr>
      </w:pPr>
      <w:r>
        <w:rPr>
          <w:rFonts w:ascii="Arial" w:hAnsi="Arial"/>
          <w:iCs/>
          <w:sz w:val="24"/>
          <w:szCs w:val="24"/>
        </w:rPr>
        <w:t>het bevorderen en verbeteren van de bereikbaarheid, de toegankelijkheid en de bruikbaarheid van voorzieningen</w:t>
      </w:r>
      <w:r w:rsidR="007C608B">
        <w:rPr>
          <w:rFonts w:ascii="Arial" w:hAnsi="Arial"/>
          <w:iCs/>
          <w:sz w:val="24"/>
          <w:szCs w:val="24"/>
        </w:rPr>
        <w:t xml:space="preserve"> (btb)</w:t>
      </w:r>
      <w:r>
        <w:rPr>
          <w:rFonts w:ascii="Arial" w:hAnsi="Arial"/>
          <w:iCs/>
          <w:sz w:val="24"/>
          <w:szCs w:val="24"/>
        </w:rPr>
        <w:t xml:space="preserve"> in alle natuur- en recreatiegebieden in </w:t>
      </w:r>
      <w:r w:rsidR="00544826">
        <w:rPr>
          <w:rFonts w:ascii="Arial" w:hAnsi="Arial"/>
          <w:iCs/>
          <w:sz w:val="24"/>
          <w:szCs w:val="24"/>
        </w:rPr>
        <w:t xml:space="preserve">Nederland </w:t>
      </w:r>
      <w:r>
        <w:rPr>
          <w:rFonts w:ascii="Arial" w:hAnsi="Arial"/>
          <w:iCs/>
          <w:sz w:val="24"/>
          <w:szCs w:val="24"/>
        </w:rPr>
        <w:t>voor mensen met een lichamelijke en</w:t>
      </w:r>
      <w:r w:rsidR="00CE43FB">
        <w:rPr>
          <w:rFonts w:ascii="Arial" w:hAnsi="Arial"/>
          <w:iCs/>
          <w:sz w:val="24"/>
          <w:szCs w:val="24"/>
        </w:rPr>
        <w:t>/of verstandelijke</w:t>
      </w:r>
      <w:r>
        <w:rPr>
          <w:rFonts w:ascii="Arial" w:hAnsi="Arial"/>
          <w:iCs/>
          <w:sz w:val="24"/>
          <w:szCs w:val="24"/>
        </w:rPr>
        <w:t xml:space="preserve"> beperking.</w:t>
      </w:r>
    </w:p>
    <w:p w14:paraId="676570F0" w14:textId="77777777" w:rsidR="003C7D73" w:rsidRDefault="003C7D73" w:rsidP="00B8678C">
      <w:pPr>
        <w:numPr>
          <w:ilvl w:val="0"/>
          <w:numId w:val="3"/>
        </w:numPr>
        <w:jc w:val="both"/>
        <w:rPr>
          <w:rFonts w:ascii="Arial" w:hAnsi="Arial"/>
          <w:iCs/>
          <w:sz w:val="24"/>
          <w:szCs w:val="24"/>
        </w:rPr>
      </w:pPr>
      <w:r>
        <w:rPr>
          <w:rFonts w:ascii="Arial" w:hAnsi="Arial"/>
          <w:iCs/>
          <w:sz w:val="24"/>
          <w:szCs w:val="24"/>
        </w:rPr>
        <w:t>het onderhouden van een digitaal handboek “Samen op Pad” waarin alle  technische gegevens staan over de bereikbaarheid, de toegankelijkheid en de bruikbaarheid van voorzieninge</w:t>
      </w:r>
      <w:r w:rsidR="00CE43FB">
        <w:rPr>
          <w:rFonts w:ascii="Arial" w:hAnsi="Arial"/>
          <w:iCs/>
          <w:sz w:val="24"/>
          <w:szCs w:val="24"/>
        </w:rPr>
        <w:t xml:space="preserve">n, specifiek voor mensen met een </w:t>
      </w:r>
      <w:r>
        <w:rPr>
          <w:rFonts w:ascii="Arial" w:hAnsi="Arial"/>
          <w:iCs/>
          <w:sz w:val="24"/>
          <w:szCs w:val="24"/>
        </w:rPr>
        <w:t>beperking.  Dit handboek is speciaal bedoel</w:t>
      </w:r>
      <w:r w:rsidR="005517C3">
        <w:rPr>
          <w:rFonts w:ascii="Arial" w:hAnsi="Arial"/>
          <w:iCs/>
          <w:sz w:val="24"/>
          <w:szCs w:val="24"/>
        </w:rPr>
        <w:t>d voor de beheerders van natuur</w:t>
      </w:r>
      <w:r w:rsidR="002C06BB">
        <w:rPr>
          <w:rFonts w:ascii="Arial" w:hAnsi="Arial"/>
          <w:iCs/>
          <w:sz w:val="24"/>
          <w:szCs w:val="24"/>
        </w:rPr>
        <w:t>- en recreatie</w:t>
      </w:r>
      <w:r>
        <w:rPr>
          <w:rFonts w:ascii="Arial" w:hAnsi="Arial"/>
          <w:iCs/>
          <w:sz w:val="24"/>
          <w:szCs w:val="24"/>
        </w:rPr>
        <w:t xml:space="preserve">gebieden en voor beheerders van bezoekerscentra. </w:t>
      </w:r>
    </w:p>
    <w:p w14:paraId="39AA85D3" w14:textId="77777777" w:rsidR="001A70A1" w:rsidRDefault="003C7D73" w:rsidP="000361EE">
      <w:pPr>
        <w:numPr>
          <w:ilvl w:val="0"/>
          <w:numId w:val="3"/>
        </w:numPr>
        <w:rPr>
          <w:rFonts w:ascii="Arial" w:hAnsi="Arial"/>
          <w:iCs/>
          <w:sz w:val="24"/>
          <w:szCs w:val="24"/>
        </w:rPr>
      </w:pPr>
      <w:r>
        <w:rPr>
          <w:rFonts w:ascii="Arial" w:hAnsi="Arial"/>
          <w:iCs/>
          <w:sz w:val="24"/>
          <w:szCs w:val="24"/>
        </w:rPr>
        <w:t>he</w:t>
      </w:r>
      <w:r w:rsidR="007C608B">
        <w:rPr>
          <w:rFonts w:ascii="Arial" w:hAnsi="Arial"/>
          <w:iCs/>
          <w:sz w:val="24"/>
          <w:szCs w:val="24"/>
        </w:rPr>
        <w:t xml:space="preserve">t geven van informatie over de btb </w:t>
      </w:r>
      <w:r>
        <w:rPr>
          <w:rFonts w:ascii="Arial" w:hAnsi="Arial"/>
          <w:iCs/>
          <w:sz w:val="24"/>
          <w:szCs w:val="24"/>
        </w:rPr>
        <w:t xml:space="preserve">van natuur- en recreatiegebieden op de website </w:t>
      </w:r>
      <w:hyperlink r:id="rId20" w:history="1">
        <w:r w:rsidRPr="00DD6B07">
          <w:rPr>
            <w:rStyle w:val="Hyperlink"/>
            <w:rFonts w:ascii="Arial" w:hAnsi="Arial"/>
            <w:sz w:val="24"/>
            <w:szCs w:val="24"/>
          </w:rPr>
          <w:t>www.natuurzonderdrempels.nl</w:t>
        </w:r>
      </w:hyperlink>
      <w:r>
        <w:rPr>
          <w:rFonts w:ascii="Arial" w:hAnsi="Arial"/>
          <w:iCs/>
          <w:sz w:val="24"/>
          <w:szCs w:val="24"/>
        </w:rPr>
        <w:t xml:space="preserve"> maar ook in nieuwsbrieven en brochures.</w:t>
      </w:r>
    </w:p>
    <w:p w14:paraId="5DDCB2F0" w14:textId="77777777" w:rsidR="007C608B" w:rsidRDefault="001A70A1" w:rsidP="001A70A1">
      <w:pPr>
        <w:ind w:left="720"/>
        <w:rPr>
          <w:rFonts w:ascii="Arial" w:hAnsi="Arial"/>
          <w:iCs/>
          <w:sz w:val="24"/>
          <w:szCs w:val="24"/>
        </w:rPr>
      </w:pPr>
      <w:r w:rsidRPr="001A70A1">
        <w:rPr>
          <w:rFonts w:ascii="Arial" w:hAnsi="Arial"/>
          <w:iCs/>
          <w:sz w:val="24"/>
          <w:szCs w:val="24"/>
        </w:rPr>
        <w:t>De website werd i</w:t>
      </w:r>
      <w:r w:rsidR="007C608B">
        <w:rPr>
          <w:rFonts w:ascii="Arial" w:hAnsi="Arial"/>
          <w:iCs/>
          <w:sz w:val="24"/>
          <w:szCs w:val="24"/>
        </w:rPr>
        <w:t>n 2015</w:t>
      </w:r>
      <w:r w:rsidRPr="001A70A1">
        <w:rPr>
          <w:rFonts w:ascii="Arial" w:hAnsi="Arial"/>
          <w:iCs/>
          <w:sz w:val="24"/>
          <w:szCs w:val="24"/>
        </w:rPr>
        <w:t xml:space="preserve"> door 9.100 mensen 19.700 keer bezocht. </w:t>
      </w:r>
    </w:p>
    <w:p w14:paraId="76C97F5F" w14:textId="77777777" w:rsidR="003C7D73" w:rsidRDefault="001A70A1" w:rsidP="001A70A1">
      <w:pPr>
        <w:ind w:left="720"/>
        <w:rPr>
          <w:rFonts w:ascii="Arial" w:hAnsi="Arial"/>
          <w:iCs/>
          <w:sz w:val="24"/>
          <w:szCs w:val="24"/>
        </w:rPr>
      </w:pPr>
      <w:r w:rsidRPr="001A70A1">
        <w:rPr>
          <w:rFonts w:ascii="Arial" w:hAnsi="Arial"/>
          <w:iCs/>
          <w:sz w:val="24"/>
          <w:szCs w:val="24"/>
        </w:rPr>
        <w:t>Zij bekeken bijna 113.000 pagina’s.</w:t>
      </w:r>
      <w:r>
        <w:rPr>
          <w:rFonts w:ascii="Arial" w:hAnsi="Arial"/>
          <w:iCs/>
          <w:sz w:val="24"/>
          <w:szCs w:val="24"/>
        </w:rPr>
        <w:t xml:space="preserve"> </w:t>
      </w:r>
      <w:r w:rsidRPr="001A70A1">
        <w:rPr>
          <w:rFonts w:ascii="Arial" w:hAnsi="Arial"/>
          <w:iCs/>
          <w:sz w:val="24"/>
          <w:szCs w:val="24"/>
        </w:rPr>
        <w:t>Gemiddeld blijft iedere bezoeker 1:30 minuut o</w:t>
      </w:r>
      <w:r w:rsidR="007C608B">
        <w:rPr>
          <w:rFonts w:ascii="Arial" w:hAnsi="Arial"/>
          <w:iCs/>
          <w:sz w:val="24"/>
          <w:szCs w:val="24"/>
        </w:rPr>
        <w:t xml:space="preserve">p de site. </w:t>
      </w:r>
    </w:p>
    <w:p w14:paraId="2B2845B7" w14:textId="77777777" w:rsidR="001A70A1" w:rsidRPr="001A70A1" w:rsidRDefault="000361EE" w:rsidP="001A70A1">
      <w:pPr>
        <w:numPr>
          <w:ilvl w:val="0"/>
          <w:numId w:val="3"/>
        </w:numPr>
        <w:jc w:val="both"/>
        <w:rPr>
          <w:rFonts w:ascii="Arial" w:hAnsi="Arial"/>
          <w:iCs/>
          <w:sz w:val="24"/>
          <w:szCs w:val="24"/>
        </w:rPr>
      </w:pPr>
      <w:r>
        <w:rPr>
          <w:rFonts w:ascii="Arial" w:hAnsi="Arial"/>
          <w:iCs/>
          <w:sz w:val="24"/>
          <w:szCs w:val="24"/>
        </w:rPr>
        <w:t xml:space="preserve">het verzamelen en beschikbaar stellen van informatie over </w:t>
      </w:r>
      <w:r w:rsidR="00C55707">
        <w:rPr>
          <w:rFonts w:ascii="Arial" w:hAnsi="Arial"/>
          <w:iCs/>
          <w:sz w:val="24"/>
          <w:szCs w:val="24"/>
        </w:rPr>
        <w:t xml:space="preserve">toegankelijke </w:t>
      </w:r>
      <w:r>
        <w:rPr>
          <w:rFonts w:ascii="Arial" w:hAnsi="Arial"/>
          <w:iCs/>
          <w:sz w:val="24"/>
          <w:szCs w:val="24"/>
        </w:rPr>
        <w:t>wan</w:t>
      </w:r>
      <w:r w:rsidR="00B8678C">
        <w:rPr>
          <w:rFonts w:ascii="Arial" w:hAnsi="Arial"/>
          <w:iCs/>
          <w:sz w:val="24"/>
          <w:szCs w:val="24"/>
        </w:rPr>
        <w:t>-</w:t>
      </w:r>
      <w:r>
        <w:rPr>
          <w:rFonts w:ascii="Arial" w:hAnsi="Arial"/>
          <w:iCs/>
          <w:sz w:val="24"/>
          <w:szCs w:val="24"/>
        </w:rPr>
        <w:t>del</w:t>
      </w:r>
      <w:r w:rsidR="00C55707">
        <w:rPr>
          <w:rFonts w:ascii="Arial" w:hAnsi="Arial"/>
          <w:iCs/>
          <w:sz w:val="24"/>
          <w:szCs w:val="24"/>
        </w:rPr>
        <w:t>paden</w:t>
      </w:r>
      <w:r w:rsidR="007C608B">
        <w:rPr>
          <w:rFonts w:ascii="Arial" w:hAnsi="Arial"/>
          <w:iCs/>
          <w:sz w:val="24"/>
          <w:szCs w:val="24"/>
        </w:rPr>
        <w:t xml:space="preserve"> in </w:t>
      </w:r>
      <w:r>
        <w:rPr>
          <w:rFonts w:ascii="Arial" w:hAnsi="Arial"/>
          <w:iCs/>
          <w:sz w:val="24"/>
          <w:szCs w:val="24"/>
        </w:rPr>
        <w:t xml:space="preserve">Nederland, bij voorkeur in de directe woonomgeving. </w:t>
      </w:r>
      <w:r w:rsidR="00C55707">
        <w:rPr>
          <w:rFonts w:ascii="Arial" w:hAnsi="Arial"/>
          <w:iCs/>
          <w:sz w:val="24"/>
          <w:szCs w:val="24"/>
        </w:rPr>
        <w:t>(</w:t>
      </w:r>
      <w:hyperlink r:id="rId21" w:history="1">
        <w:r w:rsidR="00C55707" w:rsidRPr="00A370B3">
          <w:rPr>
            <w:rStyle w:val="Hyperlink"/>
            <w:rFonts w:ascii="Arial" w:hAnsi="Arial"/>
            <w:iCs/>
            <w:sz w:val="24"/>
            <w:szCs w:val="24"/>
          </w:rPr>
          <w:t>www.wandelenmeteenbeperking.nl</w:t>
        </w:r>
      </w:hyperlink>
      <w:r w:rsidR="00C55707">
        <w:rPr>
          <w:rFonts w:ascii="Arial" w:hAnsi="Arial"/>
          <w:iCs/>
          <w:sz w:val="24"/>
          <w:szCs w:val="24"/>
        </w:rPr>
        <w:t>).</w:t>
      </w:r>
      <w:r w:rsidR="00C55707">
        <w:rPr>
          <w:rFonts w:ascii="Arial" w:hAnsi="Arial"/>
          <w:iCs/>
          <w:sz w:val="24"/>
          <w:szCs w:val="24"/>
        </w:rPr>
        <w:br/>
      </w:r>
      <w:r w:rsidR="001A70A1" w:rsidRPr="001A70A1">
        <w:rPr>
          <w:rFonts w:ascii="Arial" w:hAnsi="Arial"/>
          <w:iCs/>
          <w:sz w:val="24"/>
          <w:szCs w:val="24"/>
        </w:rPr>
        <w:t>De</w:t>
      </w:r>
      <w:r w:rsidR="007C608B">
        <w:rPr>
          <w:rFonts w:ascii="Arial" w:hAnsi="Arial"/>
          <w:iCs/>
          <w:sz w:val="24"/>
          <w:szCs w:val="24"/>
        </w:rPr>
        <w:t>ze website werd in 2015</w:t>
      </w:r>
      <w:r w:rsidR="001A70A1" w:rsidRPr="001A70A1">
        <w:rPr>
          <w:rFonts w:ascii="Arial" w:hAnsi="Arial"/>
          <w:iCs/>
          <w:sz w:val="24"/>
          <w:szCs w:val="24"/>
        </w:rPr>
        <w:t xml:space="preserve"> door 7.100 mensen ongeveer 11.000 keer bezocht, waarbij zij 73.500 pagina’s bekeken.</w:t>
      </w:r>
    </w:p>
    <w:p w14:paraId="43074E07" w14:textId="77777777" w:rsidR="003C7D73" w:rsidRDefault="003C7D73" w:rsidP="001A70A1">
      <w:pPr>
        <w:ind w:left="720"/>
        <w:jc w:val="both"/>
        <w:rPr>
          <w:rFonts w:ascii="Arial" w:hAnsi="Arial"/>
          <w:iCs/>
          <w:sz w:val="24"/>
          <w:szCs w:val="24"/>
        </w:rPr>
      </w:pPr>
    </w:p>
    <w:p w14:paraId="0A494680" w14:textId="77777777" w:rsidR="000361EE" w:rsidRDefault="000361EE" w:rsidP="00C55707">
      <w:pPr>
        <w:ind w:left="1080"/>
        <w:jc w:val="both"/>
        <w:rPr>
          <w:rFonts w:ascii="Arial" w:hAnsi="Arial"/>
          <w:iCs/>
          <w:sz w:val="24"/>
          <w:szCs w:val="24"/>
        </w:rPr>
      </w:pPr>
    </w:p>
    <w:p w14:paraId="38225BD1" w14:textId="77777777" w:rsidR="003C7D73" w:rsidRDefault="003C7D73" w:rsidP="003C7D73">
      <w:pPr>
        <w:tabs>
          <w:tab w:val="center" w:pos="4536"/>
        </w:tabs>
        <w:rPr>
          <w:rFonts w:ascii="Arial" w:hAnsi="Arial"/>
          <w:b/>
          <w:bCs/>
          <w:iCs/>
          <w:sz w:val="24"/>
          <w:szCs w:val="24"/>
        </w:rPr>
      </w:pPr>
    </w:p>
    <w:p w14:paraId="19292710" w14:textId="77777777" w:rsidR="003C7D73" w:rsidRDefault="004331F8" w:rsidP="009D618C">
      <w:pPr>
        <w:pageBreakBefore/>
        <w:tabs>
          <w:tab w:val="center" w:pos="4536"/>
        </w:tabs>
        <w:rPr>
          <w:rFonts w:ascii="Arial" w:hAnsi="Arial"/>
          <w:b/>
          <w:sz w:val="24"/>
          <w:szCs w:val="24"/>
        </w:rPr>
      </w:pPr>
      <w:r>
        <w:rPr>
          <w:noProof/>
          <w:lang w:eastAsia="nl-NL"/>
        </w:rPr>
        <w:lastRenderedPageBreak/>
        <w:drawing>
          <wp:anchor distT="0" distB="0" distL="114300" distR="114300" simplePos="0" relativeHeight="251654144" behindDoc="1" locked="0" layoutInCell="1" allowOverlap="1" wp14:anchorId="633CE0C0" wp14:editId="318707FB">
            <wp:simplePos x="0" y="0"/>
            <wp:positionH relativeFrom="column">
              <wp:posOffset>2744470</wp:posOffset>
            </wp:positionH>
            <wp:positionV relativeFrom="paragraph">
              <wp:posOffset>72390</wp:posOffset>
            </wp:positionV>
            <wp:extent cx="3267710" cy="2181225"/>
            <wp:effectExtent l="0" t="0" r="0" b="0"/>
            <wp:wrapTight wrapText="bothSides">
              <wp:wrapPolygon edited="0">
                <wp:start x="0" y="0"/>
                <wp:lineTo x="0" y="21506"/>
                <wp:lineTo x="21533" y="21506"/>
                <wp:lineTo x="21533" y="0"/>
                <wp:lineTo x="0" y="0"/>
              </wp:wrapPolygon>
            </wp:wrapTight>
            <wp:docPr id="37" name="Afbeelding 37" descr="SAM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30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73">
        <w:rPr>
          <w:rFonts w:ascii="Arial" w:hAnsi="Arial"/>
          <w:b/>
          <w:sz w:val="36"/>
          <w:szCs w:val="36"/>
        </w:rPr>
        <w:t>3. Het bestuur</w:t>
      </w:r>
      <w:r w:rsidR="008C53DF">
        <w:rPr>
          <w:rFonts w:ascii="Arial" w:hAnsi="Arial"/>
          <w:b/>
          <w:sz w:val="36"/>
          <w:szCs w:val="36"/>
        </w:rPr>
        <w:fldChar w:fldCharType="begin"/>
      </w:r>
      <w:r w:rsidR="008C53DF">
        <w:instrText xml:space="preserve"> XE "</w:instrText>
      </w:r>
      <w:r w:rsidR="008C53DF" w:rsidRPr="00F4285B">
        <w:rPr>
          <w:rFonts w:ascii="Arial" w:hAnsi="Arial"/>
          <w:b/>
          <w:sz w:val="36"/>
          <w:szCs w:val="36"/>
        </w:rPr>
        <w:instrText>3. Het bestuur</w:instrText>
      </w:r>
      <w:r w:rsidR="008C53DF">
        <w:instrText xml:space="preserve">" </w:instrText>
      </w:r>
      <w:r w:rsidR="008C53DF">
        <w:rPr>
          <w:rFonts w:ascii="Arial" w:hAnsi="Arial"/>
          <w:b/>
          <w:sz w:val="36"/>
          <w:szCs w:val="36"/>
        </w:rPr>
        <w:fldChar w:fldCharType="end"/>
      </w:r>
    </w:p>
    <w:p w14:paraId="5ACC44E3" w14:textId="77777777" w:rsidR="00445F8E" w:rsidRDefault="00445F8E" w:rsidP="00C55707">
      <w:pPr>
        <w:tabs>
          <w:tab w:val="center" w:pos="4536"/>
        </w:tabs>
        <w:rPr>
          <w:rFonts w:ascii="Arial" w:hAnsi="Arial"/>
          <w:b/>
          <w:sz w:val="24"/>
          <w:szCs w:val="24"/>
        </w:rPr>
      </w:pPr>
    </w:p>
    <w:p w14:paraId="697B9B85" w14:textId="77777777" w:rsidR="00C55707" w:rsidRDefault="00C55707" w:rsidP="00C55707">
      <w:pPr>
        <w:tabs>
          <w:tab w:val="center" w:pos="4536"/>
        </w:tabs>
        <w:rPr>
          <w:rFonts w:ascii="Arial" w:hAnsi="Arial"/>
          <w:b/>
          <w:bCs/>
          <w:i/>
          <w:iCs/>
          <w:u w:val="single"/>
        </w:rPr>
      </w:pPr>
      <w:r>
        <w:rPr>
          <w:rFonts w:ascii="Arial" w:hAnsi="Arial"/>
          <w:b/>
          <w:sz w:val="24"/>
          <w:szCs w:val="24"/>
        </w:rPr>
        <w:t>3.1 Samenstelling</w:t>
      </w:r>
      <w:r w:rsidR="00D06AFF">
        <w:rPr>
          <w:rFonts w:ascii="Arial" w:hAnsi="Arial"/>
          <w:b/>
          <w:sz w:val="24"/>
          <w:szCs w:val="24"/>
        </w:rPr>
        <w:fldChar w:fldCharType="begin"/>
      </w:r>
      <w:r w:rsidR="00D06AFF">
        <w:instrText xml:space="preserve"> XE "</w:instrText>
      </w:r>
      <w:r w:rsidR="00D06AFF" w:rsidRPr="00135885">
        <w:rPr>
          <w:rFonts w:ascii="Arial" w:hAnsi="Arial"/>
          <w:b/>
          <w:sz w:val="24"/>
          <w:szCs w:val="24"/>
        </w:rPr>
        <w:instrText>3.1 Samenstelling</w:instrText>
      </w:r>
      <w:r w:rsidR="00D06AFF">
        <w:instrText xml:space="preserve">" </w:instrText>
      </w:r>
      <w:r w:rsidR="00D06AFF">
        <w:rPr>
          <w:rFonts w:ascii="Arial" w:hAnsi="Arial"/>
          <w:b/>
          <w:sz w:val="24"/>
          <w:szCs w:val="24"/>
        </w:rPr>
        <w:fldChar w:fldCharType="end"/>
      </w:r>
      <w:r>
        <w:rPr>
          <w:rFonts w:ascii="Arial" w:hAnsi="Arial"/>
          <w:b/>
          <w:sz w:val="24"/>
          <w:szCs w:val="24"/>
        </w:rPr>
        <w:br/>
      </w:r>
      <w:r>
        <w:fldChar w:fldCharType="begin"/>
      </w:r>
      <w:r>
        <w:instrText xml:space="preserve"> XE "3.1 Samenstelling" </w:instrText>
      </w:r>
      <w:r>
        <w:fldChar w:fldCharType="end"/>
      </w:r>
    </w:p>
    <w:p w14:paraId="460A1C1A" w14:textId="77777777" w:rsidR="007C608B" w:rsidRDefault="00C55707" w:rsidP="003C7D73">
      <w:pPr>
        <w:tabs>
          <w:tab w:val="center" w:pos="4536"/>
        </w:tabs>
        <w:rPr>
          <w:rFonts w:ascii="Arial" w:hAnsi="Arial"/>
          <w:sz w:val="24"/>
          <w:szCs w:val="24"/>
        </w:rPr>
      </w:pPr>
      <w:r w:rsidRPr="00C55707">
        <w:rPr>
          <w:rFonts w:ascii="Arial" w:hAnsi="Arial"/>
          <w:sz w:val="24"/>
          <w:szCs w:val="24"/>
        </w:rPr>
        <w:t>In 201</w:t>
      </w:r>
      <w:r w:rsidR="007C608B">
        <w:rPr>
          <w:rFonts w:ascii="Arial" w:hAnsi="Arial"/>
          <w:sz w:val="24"/>
          <w:szCs w:val="24"/>
        </w:rPr>
        <w:t>5</w:t>
      </w:r>
      <w:r w:rsidRPr="00C55707">
        <w:rPr>
          <w:rFonts w:ascii="Arial" w:hAnsi="Arial"/>
          <w:sz w:val="24"/>
          <w:szCs w:val="24"/>
        </w:rPr>
        <w:t xml:space="preserve"> is de sam</w:t>
      </w:r>
      <w:r w:rsidR="007C608B">
        <w:rPr>
          <w:rFonts w:ascii="Arial" w:hAnsi="Arial"/>
          <w:sz w:val="24"/>
          <w:szCs w:val="24"/>
        </w:rPr>
        <w:t>enstelling van het bestuur gewijzigd</w:t>
      </w:r>
      <w:r w:rsidR="00B00EDE">
        <w:rPr>
          <w:rFonts w:ascii="Arial" w:hAnsi="Arial"/>
          <w:sz w:val="24"/>
          <w:szCs w:val="24"/>
        </w:rPr>
        <w:t>,</w:t>
      </w:r>
      <w:r w:rsidR="007C608B">
        <w:rPr>
          <w:rFonts w:ascii="Arial" w:hAnsi="Arial"/>
          <w:sz w:val="24"/>
          <w:szCs w:val="24"/>
        </w:rPr>
        <w:t xml:space="preserve"> mede omdat Nico Bosma, om voor hem moverende redenen, het bestuur heeft verlaten. Tezelfdertijd konden gelukkig twee nieuwe bestuursleden w</w:t>
      </w:r>
      <w:r w:rsidR="005517C3">
        <w:rPr>
          <w:rFonts w:ascii="Arial" w:hAnsi="Arial"/>
          <w:sz w:val="24"/>
          <w:szCs w:val="24"/>
        </w:rPr>
        <w:t>orden aangetrokken waarvan de éé</w:t>
      </w:r>
      <w:r w:rsidR="007C608B">
        <w:rPr>
          <w:rFonts w:ascii="Arial" w:hAnsi="Arial"/>
          <w:sz w:val="24"/>
          <w:szCs w:val="24"/>
        </w:rPr>
        <w:t>n, Jan Blok, uit het beleidsterrein van natuur- en recreatie</w:t>
      </w:r>
      <w:r w:rsidR="008C3E5B">
        <w:rPr>
          <w:rFonts w:ascii="Arial" w:hAnsi="Arial"/>
          <w:sz w:val="24"/>
          <w:szCs w:val="24"/>
        </w:rPr>
        <w:t xml:space="preserve"> </w:t>
      </w:r>
      <w:r w:rsidR="007C608B">
        <w:rPr>
          <w:rFonts w:ascii="Arial" w:hAnsi="Arial"/>
          <w:sz w:val="24"/>
          <w:szCs w:val="24"/>
        </w:rPr>
        <w:t>k</w:t>
      </w:r>
      <w:r w:rsidR="005517C3">
        <w:rPr>
          <w:rFonts w:ascii="Arial" w:hAnsi="Arial"/>
          <w:sz w:val="24"/>
          <w:szCs w:val="24"/>
        </w:rPr>
        <w:t>omt</w:t>
      </w:r>
      <w:r w:rsidR="008C7CB4">
        <w:rPr>
          <w:rFonts w:ascii="Arial" w:hAnsi="Arial"/>
          <w:sz w:val="24"/>
          <w:szCs w:val="24"/>
        </w:rPr>
        <w:t xml:space="preserve"> (</w:t>
      </w:r>
      <w:r w:rsidR="005517C3">
        <w:rPr>
          <w:rFonts w:ascii="Arial" w:hAnsi="Arial"/>
          <w:sz w:val="24"/>
          <w:szCs w:val="24"/>
        </w:rPr>
        <w:t>Jan is jaren</w:t>
      </w:r>
      <w:r w:rsidR="008C3E5B">
        <w:rPr>
          <w:rFonts w:ascii="Arial" w:hAnsi="Arial"/>
          <w:sz w:val="24"/>
          <w:szCs w:val="24"/>
        </w:rPr>
        <w:t>lang beleidsmedewerker geweest bij Staatsbosbeheer) en de ander</w:t>
      </w:r>
      <w:r w:rsidR="008C7CB4">
        <w:rPr>
          <w:rFonts w:ascii="Arial" w:hAnsi="Arial"/>
          <w:sz w:val="24"/>
          <w:szCs w:val="24"/>
        </w:rPr>
        <w:t xml:space="preserve">, </w:t>
      </w:r>
      <w:r w:rsidR="008C7CB4" w:rsidRPr="008C7CB4">
        <w:rPr>
          <w:rFonts w:ascii="Arial" w:hAnsi="Arial"/>
          <w:sz w:val="24"/>
          <w:szCs w:val="24"/>
        </w:rPr>
        <w:t>Juliska Klüppel</w:t>
      </w:r>
      <w:r w:rsidR="008C7CB4">
        <w:rPr>
          <w:rFonts w:ascii="Arial" w:hAnsi="Arial"/>
          <w:sz w:val="24"/>
          <w:szCs w:val="24"/>
        </w:rPr>
        <w:t>,</w:t>
      </w:r>
      <w:r w:rsidR="008C3E5B">
        <w:rPr>
          <w:rFonts w:ascii="Arial" w:hAnsi="Arial"/>
          <w:sz w:val="24"/>
          <w:szCs w:val="24"/>
        </w:rPr>
        <w:t xml:space="preserve"> uit de wereld </w:t>
      </w:r>
      <w:r w:rsidR="00B00EDE">
        <w:rPr>
          <w:rFonts w:ascii="Arial" w:hAnsi="Arial"/>
          <w:sz w:val="24"/>
          <w:szCs w:val="24"/>
        </w:rPr>
        <w:t>v</w:t>
      </w:r>
      <w:r w:rsidR="008C3E5B">
        <w:rPr>
          <w:rFonts w:ascii="Arial" w:hAnsi="Arial"/>
          <w:sz w:val="24"/>
          <w:szCs w:val="24"/>
        </w:rPr>
        <w:t>an de</w:t>
      </w:r>
      <w:r w:rsidR="001F46A2">
        <w:rPr>
          <w:rFonts w:ascii="Arial" w:hAnsi="Arial"/>
          <w:sz w:val="24"/>
          <w:szCs w:val="24"/>
        </w:rPr>
        <w:t xml:space="preserve"> openluchtrecreatie </w:t>
      </w:r>
      <w:r w:rsidR="008C7CB4">
        <w:rPr>
          <w:rFonts w:ascii="Arial" w:hAnsi="Arial"/>
          <w:sz w:val="24"/>
          <w:szCs w:val="24"/>
        </w:rPr>
        <w:t xml:space="preserve">(Juliska </w:t>
      </w:r>
      <w:r w:rsidR="005517C3">
        <w:rPr>
          <w:rFonts w:ascii="Arial" w:hAnsi="Arial"/>
          <w:sz w:val="24"/>
          <w:szCs w:val="24"/>
        </w:rPr>
        <w:t xml:space="preserve">was </w:t>
      </w:r>
      <w:r w:rsidR="00B20CF8">
        <w:rPr>
          <w:rFonts w:ascii="Arial" w:hAnsi="Arial"/>
          <w:sz w:val="24"/>
          <w:szCs w:val="24"/>
        </w:rPr>
        <w:t>tot enkele j</w:t>
      </w:r>
      <w:r w:rsidR="005517C3">
        <w:rPr>
          <w:rFonts w:ascii="Arial" w:hAnsi="Arial"/>
          <w:sz w:val="24"/>
          <w:szCs w:val="24"/>
        </w:rPr>
        <w:t>aren geleden</w:t>
      </w:r>
      <w:r w:rsidR="008C3E5B">
        <w:rPr>
          <w:rFonts w:ascii="Arial" w:hAnsi="Arial"/>
          <w:sz w:val="24"/>
          <w:szCs w:val="24"/>
        </w:rPr>
        <w:t xml:space="preserve"> </w:t>
      </w:r>
      <w:r w:rsidR="00B00EDE">
        <w:rPr>
          <w:rFonts w:ascii="Arial" w:hAnsi="Arial"/>
          <w:sz w:val="24"/>
          <w:szCs w:val="24"/>
        </w:rPr>
        <w:t>d</w:t>
      </w:r>
      <w:r w:rsidR="008C3E5B">
        <w:rPr>
          <w:rFonts w:ascii="Arial" w:hAnsi="Arial"/>
          <w:sz w:val="24"/>
          <w:szCs w:val="24"/>
        </w:rPr>
        <w:t>irecteur van het Kenniscentrum</w:t>
      </w:r>
      <w:r w:rsidR="00B20CF8">
        <w:rPr>
          <w:rFonts w:ascii="Arial" w:hAnsi="Arial"/>
          <w:sz w:val="24"/>
          <w:szCs w:val="24"/>
        </w:rPr>
        <w:t xml:space="preserve"> Stichting Recreatie</w:t>
      </w:r>
      <w:r w:rsidR="008C3E5B">
        <w:rPr>
          <w:rFonts w:ascii="Arial" w:hAnsi="Arial"/>
          <w:sz w:val="24"/>
          <w:szCs w:val="24"/>
        </w:rPr>
        <w:t>).</w:t>
      </w:r>
    </w:p>
    <w:p w14:paraId="0CE4E2AC" w14:textId="77777777" w:rsidR="008C3E5B" w:rsidRPr="00C55707" w:rsidRDefault="008C3E5B" w:rsidP="003C7D73">
      <w:pPr>
        <w:tabs>
          <w:tab w:val="center" w:pos="4536"/>
        </w:tabs>
        <w:rPr>
          <w:rFonts w:ascii="Arial" w:hAnsi="Arial"/>
          <w:sz w:val="24"/>
          <w:szCs w:val="24"/>
        </w:rPr>
      </w:pPr>
      <w:r>
        <w:rPr>
          <w:rFonts w:ascii="Arial" w:hAnsi="Arial"/>
          <w:sz w:val="24"/>
          <w:szCs w:val="24"/>
        </w:rPr>
        <w:t>He</w:t>
      </w:r>
      <w:r w:rsidR="00B20CF8">
        <w:rPr>
          <w:rFonts w:ascii="Arial" w:hAnsi="Arial"/>
          <w:sz w:val="24"/>
          <w:szCs w:val="24"/>
        </w:rPr>
        <w:t>t bestuur ziet er nu als volgt uit</w:t>
      </w:r>
      <w:r>
        <w:rPr>
          <w:rFonts w:ascii="Arial" w:hAnsi="Arial"/>
          <w:sz w:val="24"/>
          <w:szCs w:val="24"/>
        </w:rPr>
        <w:t>:</w:t>
      </w:r>
    </w:p>
    <w:p w14:paraId="43D89010" w14:textId="77777777" w:rsidR="003C7D73" w:rsidRDefault="003C7D73" w:rsidP="003C7D73">
      <w:pPr>
        <w:rPr>
          <w:rFonts w:ascii="Arial" w:hAnsi="Arial"/>
          <w:b/>
          <w:bCs/>
          <w:i/>
          <w:iCs/>
          <w:u w:val="single"/>
        </w:rPr>
      </w:pPr>
    </w:p>
    <w:p w14:paraId="661B9CC3" w14:textId="77777777" w:rsidR="00457FD4" w:rsidRDefault="00457FD4" w:rsidP="003C7D73">
      <w:pPr>
        <w:pStyle w:val="Geenafstand"/>
        <w:rPr>
          <w:rFonts w:ascii="Arial" w:hAnsi="Arial"/>
          <w:b/>
          <w:sz w:val="24"/>
          <w:szCs w:val="24"/>
        </w:rPr>
      </w:pPr>
      <w:r>
        <w:rPr>
          <w:rFonts w:ascii="Arial" w:hAnsi="Arial"/>
          <w:b/>
          <w:sz w:val="24"/>
          <w:szCs w:val="24"/>
        </w:rPr>
        <w:t>Naam:</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Functie en aandachtsgebieden:</w:t>
      </w:r>
    </w:p>
    <w:p w14:paraId="4C59D4B5" w14:textId="77777777" w:rsidR="003C7D73" w:rsidRDefault="00FD4E83" w:rsidP="003C7D73">
      <w:pPr>
        <w:pStyle w:val="Geenafstand"/>
        <w:rPr>
          <w:rFonts w:ascii="Arial" w:hAnsi="Arial"/>
          <w:b/>
          <w:i/>
          <w:sz w:val="24"/>
          <w:szCs w:val="24"/>
        </w:rPr>
      </w:pPr>
      <w:r>
        <w:rPr>
          <w:rFonts w:ascii="Arial" w:hAnsi="Arial"/>
          <w:b/>
          <w:sz w:val="24"/>
          <w:szCs w:val="24"/>
        </w:rPr>
        <w:br/>
      </w:r>
      <w:r w:rsidR="00340882">
        <w:rPr>
          <w:rFonts w:ascii="Arial" w:hAnsi="Arial"/>
          <w:b/>
          <w:sz w:val="24"/>
          <w:szCs w:val="24"/>
        </w:rPr>
        <w:t>K</w:t>
      </w:r>
      <w:r w:rsidR="003C7D73">
        <w:rPr>
          <w:rFonts w:ascii="Arial" w:hAnsi="Arial"/>
          <w:b/>
          <w:sz w:val="24"/>
          <w:szCs w:val="24"/>
        </w:rPr>
        <w:t>ees Kuijken</w:t>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3C7D73">
        <w:rPr>
          <w:rFonts w:ascii="Arial" w:hAnsi="Arial"/>
          <w:b/>
          <w:i/>
          <w:sz w:val="24"/>
          <w:szCs w:val="24"/>
        </w:rPr>
        <w:t>voorzitter</w:t>
      </w:r>
    </w:p>
    <w:p w14:paraId="2D4204DD" w14:textId="77777777" w:rsidR="003C7D73" w:rsidRPr="00B55D7E" w:rsidRDefault="003C7D73" w:rsidP="003C7D73">
      <w:pPr>
        <w:pStyle w:val="Geenafstand"/>
        <w:rPr>
          <w:rFonts w:ascii="Arial" w:hAnsi="Arial"/>
          <w:iCs/>
          <w:sz w:val="16"/>
          <w:szCs w:val="16"/>
        </w:rPr>
      </w:pPr>
      <w:r>
        <w:rPr>
          <w:rFonts w:ascii="Arial" w:hAnsi="Arial"/>
          <w:i/>
          <w:iCs/>
          <w:sz w:val="16"/>
          <w:szCs w:val="16"/>
        </w:rPr>
        <w:t xml:space="preserve">- </w:t>
      </w:r>
      <w:r w:rsidR="00E3624C">
        <w:rPr>
          <w:rFonts w:ascii="Arial" w:hAnsi="Arial"/>
          <w:i/>
          <w:iCs/>
          <w:sz w:val="16"/>
          <w:szCs w:val="16"/>
        </w:rPr>
        <w:t>v</w:t>
      </w:r>
      <w:r w:rsidRPr="00B55D7E">
        <w:rPr>
          <w:rFonts w:ascii="Arial" w:hAnsi="Arial"/>
          <w:iCs/>
          <w:sz w:val="16"/>
          <w:szCs w:val="16"/>
        </w:rPr>
        <w:t xml:space="preserve">oormalig senior-beleidsmedewerker </w:t>
      </w:r>
      <w:r w:rsidRPr="00B55D7E">
        <w:rPr>
          <w:rFonts w:ascii="Arial" w:hAnsi="Arial"/>
          <w:iCs/>
          <w:sz w:val="16"/>
          <w:szCs w:val="16"/>
        </w:rPr>
        <w:tab/>
      </w:r>
      <w:r w:rsidRPr="00B55D7E">
        <w:rPr>
          <w:rFonts w:ascii="Arial" w:hAnsi="Arial"/>
          <w:iCs/>
          <w:sz w:val="16"/>
          <w:szCs w:val="16"/>
        </w:rPr>
        <w:tab/>
        <w:t xml:space="preserve">            </w:t>
      </w:r>
      <w:r w:rsidR="008C3E5B">
        <w:rPr>
          <w:rFonts w:ascii="Arial" w:hAnsi="Arial"/>
          <w:iCs/>
          <w:sz w:val="16"/>
          <w:szCs w:val="16"/>
        </w:rPr>
        <w:t xml:space="preserve">                    </w:t>
      </w:r>
      <w:r w:rsidR="00E446DC">
        <w:rPr>
          <w:rFonts w:ascii="Arial" w:hAnsi="Arial"/>
          <w:iCs/>
          <w:sz w:val="16"/>
          <w:szCs w:val="16"/>
        </w:rPr>
        <w:t>l</w:t>
      </w:r>
      <w:r w:rsidR="008C3E5B">
        <w:rPr>
          <w:rFonts w:ascii="Arial" w:hAnsi="Arial"/>
          <w:iCs/>
          <w:sz w:val="16"/>
          <w:szCs w:val="16"/>
        </w:rPr>
        <w:t xml:space="preserve">eiding geven aan het bestuur </w:t>
      </w:r>
    </w:p>
    <w:p w14:paraId="58C15558" w14:textId="77777777" w:rsidR="003C7D73" w:rsidRDefault="008C3E5B" w:rsidP="003C7D73">
      <w:pPr>
        <w:pStyle w:val="Geenafstand"/>
        <w:rPr>
          <w:rFonts w:ascii="Arial" w:hAnsi="Arial"/>
          <w:iCs/>
          <w:sz w:val="16"/>
          <w:szCs w:val="16"/>
        </w:rPr>
      </w:pPr>
      <w:r>
        <w:rPr>
          <w:rFonts w:ascii="Arial" w:hAnsi="Arial"/>
          <w:iCs/>
          <w:sz w:val="16"/>
          <w:szCs w:val="16"/>
        </w:rPr>
        <w:t xml:space="preserve">  </w:t>
      </w:r>
      <w:r w:rsidR="003C7D73" w:rsidRPr="00B55D7E">
        <w:rPr>
          <w:rFonts w:ascii="Arial" w:hAnsi="Arial"/>
          <w:iCs/>
          <w:sz w:val="16"/>
          <w:szCs w:val="16"/>
        </w:rPr>
        <w:t>openluchtrecreatie ministerie van LNV</w:t>
      </w:r>
      <w:r w:rsidR="003C7D73">
        <w:rPr>
          <w:rFonts w:ascii="Arial" w:hAnsi="Arial"/>
          <w:iCs/>
          <w:sz w:val="16"/>
          <w:szCs w:val="16"/>
        </w:rPr>
        <w:tab/>
      </w:r>
      <w:r w:rsidR="003C7D73">
        <w:rPr>
          <w:rFonts w:ascii="Arial" w:hAnsi="Arial"/>
          <w:iCs/>
          <w:sz w:val="16"/>
          <w:szCs w:val="16"/>
        </w:rPr>
        <w:tab/>
      </w:r>
      <w:r w:rsidR="003C7D73">
        <w:rPr>
          <w:rFonts w:ascii="Arial" w:hAnsi="Arial"/>
          <w:iCs/>
          <w:sz w:val="16"/>
          <w:szCs w:val="16"/>
        </w:rPr>
        <w:tab/>
      </w:r>
      <w:r w:rsidR="00B55D7E">
        <w:rPr>
          <w:rFonts w:ascii="Arial" w:hAnsi="Arial"/>
          <w:iCs/>
          <w:sz w:val="16"/>
          <w:szCs w:val="16"/>
        </w:rPr>
        <w:tab/>
      </w:r>
      <w:r w:rsidR="00E446DC">
        <w:rPr>
          <w:rFonts w:ascii="Arial" w:hAnsi="Arial"/>
          <w:iCs/>
          <w:sz w:val="16"/>
          <w:szCs w:val="16"/>
        </w:rPr>
        <w:t>e</w:t>
      </w:r>
      <w:r w:rsidR="003C7D73">
        <w:rPr>
          <w:rFonts w:ascii="Arial" w:hAnsi="Arial"/>
          <w:iCs/>
          <w:sz w:val="16"/>
          <w:szCs w:val="16"/>
        </w:rPr>
        <w:t>xterne betrekkingen</w:t>
      </w:r>
    </w:p>
    <w:p w14:paraId="0BF4009E" w14:textId="77777777" w:rsidR="003C7D73" w:rsidRDefault="003C7D73" w:rsidP="003C7D73">
      <w:pPr>
        <w:pStyle w:val="Geenafstand"/>
        <w:rPr>
          <w:rFonts w:ascii="Arial" w:hAnsi="Arial"/>
          <w:iCs/>
          <w:sz w:val="16"/>
          <w:szCs w:val="16"/>
        </w:rPr>
      </w:pPr>
      <w:r>
        <w:rPr>
          <w:rFonts w:ascii="Arial" w:hAnsi="Arial"/>
          <w:iCs/>
          <w:sz w:val="16"/>
          <w:szCs w:val="16"/>
        </w:rPr>
        <w:tab/>
      </w:r>
      <w:r>
        <w:rPr>
          <w:rFonts w:ascii="Arial" w:hAnsi="Arial"/>
          <w:iCs/>
          <w:sz w:val="16"/>
          <w:szCs w:val="16"/>
        </w:rPr>
        <w:tab/>
      </w:r>
      <w:r>
        <w:rPr>
          <w:rFonts w:ascii="Arial" w:hAnsi="Arial"/>
          <w:iCs/>
          <w:sz w:val="16"/>
          <w:szCs w:val="16"/>
        </w:rPr>
        <w:tab/>
      </w:r>
      <w:r>
        <w:rPr>
          <w:rFonts w:ascii="Arial" w:hAnsi="Arial"/>
          <w:iCs/>
          <w:sz w:val="16"/>
          <w:szCs w:val="16"/>
        </w:rPr>
        <w:tab/>
      </w:r>
      <w:r>
        <w:rPr>
          <w:rFonts w:ascii="Arial" w:hAnsi="Arial"/>
          <w:iCs/>
          <w:sz w:val="16"/>
          <w:szCs w:val="16"/>
        </w:rPr>
        <w:tab/>
      </w:r>
      <w:r>
        <w:rPr>
          <w:rFonts w:ascii="Arial" w:hAnsi="Arial"/>
          <w:iCs/>
          <w:sz w:val="16"/>
          <w:szCs w:val="16"/>
        </w:rPr>
        <w:tab/>
      </w:r>
      <w:r>
        <w:rPr>
          <w:rFonts w:ascii="Arial" w:hAnsi="Arial"/>
          <w:iCs/>
          <w:sz w:val="16"/>
          <w:szCs w:val="16"/>
        </w:rPr>
        <w:tab/>
      </w:r>
    </w:p>
    <w:p w14:paraId="2AC8533D" w14:textId="77777777" w:rsidR="003C7D73" w:rsidRDefault="008C3E5B" w:rsidP="003C7D73">
      <w:pPr>
        <w:pStyle w:val="Geenafstand"/>
        <w:rPr>
          <w:rFonts w:ascii="Arial" w:hAnsi="Arial"/>
          <w:b/>
          <w:iCs/>
          <w:sz w:val="24"/>
          <w:szCs w:val="24"/>
        </w:rPr>
      </w:pPr>
      <w:r>
        <w:rPr>
          <w:rFonts w:ascii="Arial" w:hAnsi="Arial"/>
          <w:b/>
          <w:iCs/>
          <w:sz w:val="24"/>
          <w:szCs w:val="24"/>
        </w:rPr>
        <w:t>Cees van Helteren</w:t>
      </w:r>
      <w:r w:rsidR="003C7D73">
        <w:rPr>
          <w:rFonts w:ascii="Arial" w:hAnsi="Arial"/>
          <w:b/>
          <w:iCs/>
          <w:sz w:val="24"/>
          <w:szCs w:val="24"/>
        </w:rPr>
        <w:t xml:space="preserve">                                          </w:t>
      </w:r>
      <w:r>
        <w:rPr>
          <w:rFonts w:ascii="Arial" w:hAnsi="Arial"/>
          <w:b/>
          <w:iCs/>
          <w:sz w:val="24"/>
          <w:szCs w:val="24"/>
        </w:rPr>
        <w:t xml:space="preserve"> secretaris</w:t>
      </w:r>
      <w:r w:rsidR="008C7CB4">
        <w:rPr>
          <w:rFonts w:ascii="Arial" w:hAnsi="Arial"/>
          <w:b/>
          <w:iCs/>
          <w:sz w:val="24"/>
          <w:szCs w:val="24"/>
        </w:rPr>
        <w:t>/penningmeester</w:t>
      </w:r>
    </w:p>
    <w:p w14:paraId="622E1A95" w14:textId="77777777" w:rsidR="008C3E5B" w:rsidRDefault="008C3E5B" w:rsidP="003C7D73">
      <w:pPr>
        <w:pStyle w:val="Geenafstand"/>
        <w:rPr>
          <w:rFonts w:ascii="Arial" w:hAnsi="Arial"/>
          <w:sz w:val="16"/>
          <w:szCs w:val="16"/>
        </w:rPr>
      </w:pPr>
      <w:r>
        <w:rPr>
          <w:rFonts w:ascii="Arial" w:hAnsi="Arial"/>
          <w:sz w:val="16"/>
          <w:szCs w:val="16"/>
        </w:rPr>
        <w:t>- voormalig directeur van het Natuur- en                                                bestuur en administratie</w:t>
      </w:r>
    </w:p>
    <w:p w14:paraId="1DBEB4A7" w14:textId="77777777" w:rsidR="008C3E5B" w:rsidRDefault="001F46A2" w:rsidP="003C7D73">
      <w:pPr>
        <w:pStyle w:val="Geenafstand"/>
        <w:rPr>
          <w:rFonts w:ascii="Arial" w:hAnsi="Arial"/>
          <w:sz w:val="16"/>
          <w:szCs w:val="16"/>
        </w:rPr>
      </w:pPr>
      <w:r>
        <w:rPr>
          <w:rFonts w:ascii="Arial" w:hAnsi="Arial"/>
          <w:sz w:val="16"/>
          <w:szCs w:val="16"/>
        </w:rPr>
        <w:t xml:space="preserve">  </w:t>
      </w:r>
      <w:r w:rsidR="008C3E5B">
        <w:rPr>
          <w:rFonts w:ascii="Arial" w:hAnsi="Arial"/>
          <w:sz w:val="16"/>
          <w:szCs w:val="16"/>
        </w:rPr>
        <w:t>Recreatieschap Na</w:t>
      </w:r>
      <w:r>
        <w:rPr>
          <w:rFonts w:ascii="Arial" w:hAnsi="Arial"/>
          <w:sz w:val="16"/>
          <w:szCs w:val="16"/>
        </w:rPr>
        <w:t>t</w:t>
      </w:r>
      <w:r w:rsidR="008C3E5B">
        <w:rPr>
          <w:rFonts w:ascii="Arial" w:hAnsi="Arial"/>
          <w:sz w:val="16"/>
          <w:szCs w:val="16"/>
        </w:rPr>
        <w:t xml:space="preserve">ionaal </w:t>
      </w:r>
      <w:r>
        <w:rPr>
          <w:rFonts w:ascii="Arial" w:hAnsi="Arial"/>
          <w:sz w:val="16"/>
          <w:szCs w:val="16"/>
        </w:rPr>
        <w:t xml:space="preserve"> </w:t>
      </w:r>
      <w:r w:rsidR="008C3E5B">
        <w:rPr>
          <w:rFonts w:ascii="Arial" w:hAnsi="Arial"/>
          <w:sz w:val="16"/>
          <w:szCs w:val="16"/>
        </w:rPr>
        <w:t>Park de Bi</w:t>
      </w:r>
      <w:r w:rsidR="002C06BB">
        <w:rPr>
          <w:rFonts w:ascii="Arial" w:hAnsi="Arial"/>
          <w:sz w:val="16"/>
          <w:szCs w:val="16"/>
        </w:rPr>
        <w:t>esbosch</w:t>
      </w:r>
      <w:r>
        <w:rPr>
          <w:rFonts w:ascii="Arial" w:hAnsi="Arial"/>
          <w:sz w:val="16"/>
          <w:szCs w:val="16"/>
        </w:rPr>
        <w:t xml:space="preserve">                                                  </w:t>
      </w:r>
      <w:r w:rsidR="008C7CB4">
        <w:rPr>
          <w:rFonts w:ascii="Arial" w:hAnsi="Arial"/>
          <w:sz w:val="16"/>
          <w:szCs w:val="16"/>
        </w:rPr>
        <w:t>financiën</w:t>
      </w:r>
    </w:p>
    <w:p w14:paraId="38251B13" w14:textId="77777777" w:rsidR="001F46A2" w:rsidRDefault="001F46A2" w:rsidP="003C7D73">
      <w:pPr>
        <w:pStyle w:val="Geenafstand"/>
        <w:rPr>
          <w:rFonts w:ascii="Arial" w:hAnsi="Arial"/>
          <w:sz w:val="16"/>
          <w:szCs w:val="16"/>
        </w:rPr>
      </w:pPr>
      <w:r>
        <w:rPr>
          <w:rFonts w:ascii="Arial" w:hAnsi="Arial"/>
          <w:sz w:val="16"/>
          <w:szCs w:val="16"/>
        </w:rPr>
        <w:t>- stadsgids Geert</w:t>
      </w:r>
      <w:r w:rsidR="002C06BB">
        <w:rPr>
          <w:rFonts w:ascii="Arial" w:hAnsi="Arial"/>
          <w:sz w:val="16"/>
          <w:szCs w:val="16"/>
        </w:rPr>
        <w:t>r</w:t>
      </w:r>
      <w:r>
        <w:rPr>
          <w:rFonts w:ascii="Arial" w:hAnsi="Arial"/>
          <w:sz w:val="16"/>
          <w:szCs w:val="16"/>
        </w:rPr>
        <w:t>uidenberg</w:t>
      </w:r>
      <w:r w:rsidR="003C7D73">
        <w:rPr>
          <w:rFonts w:ascii="Arial" w:hAnsi="Arial"/>
          <w:sz w:val="16"/>
          <w:szCs w:val="16"/>
        </w:rPr>
        <w:t xml:space="preserve"> </w:t>
      </w:r>
      <w:r w:rsidR="008C3E5B">
        <w:rPr>
          <w:rFonts w:ascii="Arial" w:hAnsi="Arial"/>
          <w:sz w:val="16"/>
          <w:szCs w:val="16"/>
        </w:rPr>
        <w:t xml:space="preserve">                                                       </w:t>
      </w:r>
      <w:r>
        <w:rPr>
          <w:rFonts w:ascii="Arial" w:hAnsi="Arial"/>
          <w:sz w:val="16"/>
          <w:szCs w:val="16"/>
        </w:rPr>
        <w:t xml:space="preserve">            externe proj</w:t>
      </w:r>
      <w:r w:rsidR="008C3E5B">
        <w:rPr>
          <w:rFonts w:ascii="Arial" w:hAnsi="Arial"/>
          <w:sz w:val="16"/>
          <w:szCs w:val="16"/>
        </w:rPr>
        <w:t>ecten</w:t>
      </w:r>
    </w:p>
    <w:p w14:paraId="028C686B" w14:textId="77777777" w:rsidR="008C7CB4" w:rsidRDefault="00E446DC" w:rsidP="003C7D73">
      <w:pPr>
        <w:pStyle w:val="Geenafstand"/>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008C3E5B">
        <w:rPr>
          <w:rFonts w:ascii="Arial" w:hAnsi="Arial"/>
          <w:sz w:val="16"/>
          <w:szCs w:val="16"/>
        </w:rPr>
        <w:t>visitatie</w:t>
      </w:r>
      <w:r w:rsidR="00184FCF">
        <w:rPr>
          <w:rFonts w:ascii="Arial" w:hAnsi="Arial"/>
          <w:sz w:val="16"/>
          <w:szCs w:val="16"/>
        </w:rPr>
        <w:t>commissie</w:t>
      </w:r>
      <w:r w:rsidR="008C3E5B">
        <w:rPr>
          <w:rFonts w:ascii="Arial" w:hAnsi="Arial"/>
          <w:sz w:val="16"/>
          <w:szCs w:val="16"/>
        </w:rPr>
        <w:t xml:space="preserve"> </w:t>
      </w:r>
      <w:r w:rsidR="001F46A2">
        <w:rPr>
          <w:rFonts w:ascii="Arial" w:hAnsi="Arial"/>
          <w:sz w:val="16"/>
          <w:szCs w:val="16"/>
        </w:rPr>
        <w:t>natuur</w:t>
      </w:r>
      <w:r w:rsidR="002C06BB">
        <w:rPr>
          <w:rFonts w:ascii="Arial" w:hAnsi="Arial"/>
          <w:sz w:val="16"/>
          <w:szCs w:val="16"/>
        </w:rPr>
        <w:t>-</w:t>
      </w:r>
      <w:r w:rsidR="001F46A2">
        <w:rPr>
          <w:rFonts w:ascii="Arial" w:hAnsi="Arial"/>
          <w:sz w:val="16"/>
          <w:szCs w:val="16"/>
        </w:rPr>
        <w:t xml:space="preserve"> en recreatie</w:t>
      </w:r>
      <w:r w:rsidR="008C3E5B">
        <w:rPr>
          <w:rFonts w:ascii="Arial" w:hAnsi="Arial"/>
          <w:sz w:val="16"/>
          <w:szCs w:val="16"/>
        </w:rPr>
        <w:t>gebieden</w:t>
      </w:r>
      <w:r w:rsidR="003C7D73">
        <w:rPr>
          <w:rFonts w:ascii="Arial" w:hAnsi="Arial"/>
          <w:sz w:val="16"/>
          <w:szCs w:val="16"/>
        </w:rPr>
        <w:t xml:space="preserve">                         </w:t>
      </w:r>
    </w:p>
    <w:p w14:paraId="5F8E9368" w14:textId="77777777" w:rsidR="003C7D73" w:rsidRPr="001F46A2" w:rsidRDefault="003C7D73" w:rsidP="003C7D73">
      <w:pPr>
        <w:pStyle w:val="Geenafstand"/>
        <w:rPr>
          <w:rFonts w:ascii="Arial" w:hAnsi="Arial"/>
        </w:rPr>
      </w:pPr>
      <w:r>
        <w:rPr>
          <w:rFonts w:ascii="Arial" w:hAnsi="Arial"/>
          <w:sz w:val="16"/>
          <w:szCs w:val="16"/>
        </w:rPr>
        <w:t xml:space="preserve">                               </w:t>
      </w:r>
      <w:r w:rsidRPr="00B55D7E">
        <w:rPr>
          <w:rFonts w:ascii="Arial" w:hAnsi="Arial"/>
          <w:iCs/>
          <w:sz w:val="16"/>
          <w:szCs w:val="16"/>
        </w:rPr>
        <w:t xml:space="preserve">                         </w:t>
      </w:r>
      <w:r w:rsidR="001F46A2">
        <w:rPr>
          <w:rFonts w:ascii="Arial" w:hAnsi="Arial"/>
          <w:iCs/>
          <w:sz w:val="16"/>
          <w:szCs w:val="16"/>
        </w:rPr>
        <w:t xml:space="preserve">                                                  </w:t>
      </w:r>
    </w:p>
    <w:p w14:paraId="7BB9E202" w14:textId="77777777" w:rsidR="003C7D73" w:rsidRPr="001F46A2" w:rsidRDefault="008C3E5B" w:rsidP="003C7D73">
      <w:pPr>
        <w:pStyle w:val="Geenafstand"/>
        <w:rPr>
          <w:rFonts w:ascii="Arial" w:hAnsi="Arial"/>
          <w:b/>
          <w:sz w:val="24"/>
          <w:szCs w:val="24"/>
        </w:rPr>
      </w:pPr>
      <w:r>
        <w:rPr>
          <w:rFonts w:ascii="Arial" w:hAnsi="Arial"/>
          <w:b/>
          <w:sz w:val="24"/>
          <w:szCs w:val="24"/>
        </w:rPr>
        <w:t>Ton Kwakkel</w:t>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8C7CB4">
        <w:rPr>
          <w:rFonts w:ascii="Arial" w:hAnsi="Arial"/>
          <w:sz w:val="24"/>
          <w:szCs w:val="24"/>
        </w:rPr>
        <w:tab/>
      </w:r>
      <w:r w:rsidR="001F46A2" w:rsidRPr="001F46A2">
        <w:rPr>
          <w:rFonts w:ascii="Arial" w:hAnsi="Arial"/>
          <w:b/>
          <w:sz w:val="24"/>
          <w:szCs w:val="24"/>
        </w:rPr>
        <w:t>bestuurslid</w:t>
      </w:r>
      <w:r w:rsidR="008C7CB4">
        <w:rPr>
          <w:rFonts w:ascii="Arial" w:hAnsi="Arial"/>
          <w:b/>
          <w:sz w:val="24"/>
          <w:szCs w:val="24"/>
        </w:rPr>
        <w:t xml:space="preserve">  </w:t>
      </w:r>
    </w:p>
    <w:p w14:paraId="252066C8" w14:textId="77777777" w:rsidR="001F46A2" w:rsidRDefault="00E3624C" w:rsidP="003C7D73">
      <w:pPr>
        <w:pStyle w:val="Geenafstand"/>
        <w:rPr>
          <w:rFonts w:ascii="Arial" w:hAnsi="Arial"/>
          <w:sz w:val="16"/>
          <w:szCs w:val="16"/>
        </w:rPr>
      </w:pPr>
      <w:r>
        <w:rPr>
          <w:rFonts w:ascii="Arial" w:hAnsi="Arial"/>
          <w:sz w:val="16"/>
          <w:szCs w:val="16"/>
        </w:rPr>
        <w:t>- v</w:t>
      </w:r>
      <w:r w:rsidR="008C3E5B">
        <w:rPr>
          <w:rFonts w:ascii="Arial" w:hAnsi="Arial"/>
          <w:sz w:val="16"/>
          <w:szCs w:val="16"/>
        </w:rPr>
        <w:t>oormalig directeur basisschool</w:t>
      </w:r>
      <w:r w:rsidR="008C7CB4">
        <w:rPr>
          <w:rFonts w:ascii="Arial" w:hAnsi="Arial"/>
          <w:sz w:val="16"/>
          <w:szCs w:val="16"/>
        </w:rPr>
        <w:tab/>
      </w:r>
      <w:r w:rsidR="008C7CB4">
        <w:rPr>
          <w:rFonts w:ascii="Arial" w:hAnsi="Arial"/>
          <w:sz w:val="16"/>
          <w:szCs w:val="16"/>
        </w:rPr>
        <w:tab/>
      </w:r>
      <w:r w:rsidR="008C7CB4">
        <w:rPr>
          <w:rFonts w:ascii="Arial" w:hAnsi="Arial"/>
          <w:sz w:val="16"/>
          <w:szCs w:val="16"/>
        </w:rPr>
        <w:tab/>
      </w:r>
      <w:r w:rsidR="008C7CB4">
        <w:rPr>
          <w:rFonts w:ascii="Arial" w:hAnsi="Arial"/>
          <w:sz w:val="16"/>
          <w:szCs w:val="16"/>
        </w:rPr>
        <w:tab/>
        <w:t>vicevoorzitter</w:t>
      </w:r>
      <w:r w:rsidR="001F46A2">
        <w:rPr>
          <w:rFonts w:ascii="Arial" w:hAnsi="Arial"/>
          <w:sz w:val="16"/>
          <w:szCs w:val="16"/>
        </w:rPr>
        <w:t xml:space="preserve"> </w:t>
      </w:r>
    </w:p>
    <w:p w14:paraId="6713CA77" w14:textId="77777777" w:rsidR="003C7D73" w:rsidRDefault="00E446DC" w:rsidP="003C7D73">
      <w:pPr>
        <w:pStyle w:val="Geenafstand"/>
        <w:rPr>
          <w:rFonts w:ascii="Arial" w:hAnsi="Arial"/>
          <w:sz w:val="16"/>
          <w:szCs w:val="16"/>
        </w:rPr>
      </w:pPr>
      <w:r w:rsidRPr="00E446DC">
        <w:rPr>
          <w:rFonts w:ascii="Arial" w:hAnsi="Arial"/>
          <w:sz w:val="16"/>
          <w:szCs w:val="16"/>
        </w:rPr>
        <w:t xml:space="preserve">- voormalig wethouder IJsselstein                                                          </w:t>
      </w:r>
      <w:r w:rsidR="008C3E5B">
        <w:rPr>
          <w:rFonts w:ascii="Arial" w:hAnsi="Arial"/>
          <w:sz w:val="16"/>
          <w:szCs w:val="16"/>
        </w:rPr>
        <w:t>onderhoud han</w:t>
      </w:r>
      <w:r w:rsidR="001F46A2">
        <w:rPr>
          <w:rFonts w:ascii="Arial" w:hAnsi="Arial"/>
          <w:sz w:val="16"/>
          <w:szCs w:val="16"/>
        </w:rPr>
        <w:t>d</w:t>
      </w:r>
      <w:r w:rsidR="008C3E5B">
        <w:rPr>
          <w:rFonts w:ascii="Arial" w:hAnsi="Arial"/>
          <w:sz w:val="16"/>
          <w:szCs w:val="16"/>
        </w:rPr>
        <w:t>boek “Samen op Pad”</w:t>
      </w:r>
    </w:p>
    <w:p w14:paraId="7D4B1FD4" w14:textId="77777777" w:rsidR="003C7D73" w:rsidRDefault="00E446DC" w:rsidP="003C7D73">
      <w:pPr>
        <w:pStyle w:val="Geenafstand"/>
        <w:rPr>
          <w:rFonts w:ascii="Arial" w:hAnsi="Arial"/>
          <w:sz w:val="16"/>
          <w:szCs w:val="16"/>
        </w:rPr>
      </w:pPr>
      <w:r w:rsidRPr="00E446DC">
        <w:rPr>
          <w:rFonts w:ascii="Arial" w:hAnsi="Arial"/>
          <w:sz w:val="16"/>
          <w:szCs w:val="16"/>
        </w:rPr>
        <w:t>- voorzitter WMO-raad IJsselstein</w:t>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001F46A2">
        <w:rPr>
          <w:rFonts w:ascii="Arial" w:hAnsi="Arial"/>
          <w:sz w:val="16"/>
          <w:szCs w:val="16"/>
        </w:rPr>
        <w:t>coördinator externe projecten</w:t>
      </w:r>
      <w:r w:rsidR="003C7D73">
        <w:rPr>
          <w:rFonts w:ascii="Arial" w:hAnsi="Arial"/>
          <w:sz w:val="16"/>
          <w:szCs w:val="16"/>
        </w:rPr>
        <w:tab/>
      </w:r>
      <w:r w:rsidR="003C7D73">
        <w:rPr>
          <w:rFonts w:ascii="Arial" w:hAnsi="Arial"/>
          <w:sz w:val="16"/>
          <w:szCs w:val="16"/>
        </w:rPr>
        <w:tab/>
      </w:r>
      <w:r w:rsidR="003C7D73">
        <w:rPr>
          <w:rFonts w:ascii="Arial" w:hAnsi="Arial"/>
          <w:sz w:val="16"/>
          <w:szCs w:val="16"/>
        </w:rPr>
        <w:tab/>
      </w:r>
      <w:r w:rsidR="008C3E5B">
        <w:rPr>
          <w:rFonts w:ascii="Arial" w:hAnsi="Arial"/>
          <w:sz w:val="16"/>
          <w:szCs w:val="16"/>
        </w:rPr>
        <w:t xml:space="preserve">                                                           </w:t>
      </w:r>
    </w:p>
    <w:p w14:paraId="4610F7BC" w14:textId="77777777" w:rsidR="001F46A2" w:rsidRDefault="001F46A2" w:rsidP="003C7D73">
      <w:pPr>
        <w:pStyle w:val="Geenafstand"/>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t xml:space="preserve">                 </w:t>
      </w:r>
      <w:r w:rsidR="00E446DC">
        <w:rPr>
          <w:rFonts w:ascii="Arial" w:hAnsi="Arial"/>
          <w:sz w:val="16"/>
          <w:szCs w:val="16"/>
        </w:rPr>
        <w:tab/>
      </w:r>
      <w:r w:rsidR="00E446DC">
        <w:rPr>
          <w:rFonts w:ascii="Arial" w:hAnsi="Arial"/>
          <w:sz w:val="16"/>
          <w:szCs w:val="16"/>
        </w:rPr>
        <w:tab/>
      </w:r>
      <w:r w:rsidR="00E446DC">
        <w:rPr>
          <w:rFonts w:ascii="Arial" w:hAnsi="Arial"/>
          <w:sz w:val="16"/>
          <w:szCs w:val="16"/>
        </w:rPr>
        <w:tab/>
      </w:r>
      <w:r>
        <w:rPr>
          <w:rFonts w:ascii="Arial" w:hAnsi="Arial"/>
          <w:sz w:val="16"/>
          <w:szCs w:val="16"/>
        </w:rPr>
        <w:t>visitatie</w:t>
      </w:r>
      <w:r w:rsidR="00184FCF">
        <w:rPr>
          <w:rFonts w:ascii="Arial" w:hAnsi="Arial"/>
          <w:sz w:val="16"/>
          <w:szCs w:val="16"/>
        </w:rPr>
        <w:t>commissie</w:t>
      </w:r>
      <w:r>
        <w:rPr>
          <w:rFonts w:ascii="Arial" w:hAnsi="Arial"/>
          <w:sz w:val="16"/>
          <w:szCs w:val="16"/>
        </w:rPr>
        <w:t xml:space="preserve"> natuur en recreatiegebieden</w:t>
      </w:r>
    </w:p>
    <w:p w14:paraId="13FCBA8C" w14:textId="77777777" w:rsidR="003C7D73" w:rsidRDefault="00E446DC" w:rsidP="008C7CB4">
      <w:pPr>
        <w:pStyle w:val="Geenafstand"/>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001F46A2">
        <w:rPr>
          <w:rFonts w:ascii="Arial" w:hAnsi="Arial"/>
          <w:sz w:val="16"/>
          <w:szCs w:val="16"/>
        </w:rPr>
        <w:t>redacteur Nieuwsbrief</w:t>
      </w:r>
      <w:r w:rsidR="008C7CB4">
        <w:rPr>
          <w:rFonts w:ascii="Arial" w:hAnsi="Arial"/>
          <w:sz w:val="16"/>
          <w:szCs w:val="16"/>
        </w:rPr>
        <w:tab/>
      </w:r>
      <w:r w:rsidR="008C7CB4">
        <w:rPr>
          <w:rFonts w:ascii="Arial" w:hAnsi="Arial"/>
          <w:sz w:val="16"/>
          <w:szCs w:val="16"/>
        </w:rPr>
        <w:tab/>
        <w:t xml:space="preserve">      </w:t>
      </w:r>
    </w:p>
    <w:p w14:paraId="618D38C4" w14:textId="77777777" w:rsidR="008C7CB4" w:rsidRPr="008C7CB4" w:rsidRDefault="008C7CB4" w:rsidP="008C7CB4">
      <w:pPr>
        <w:pStyle w:val="Geenafstand"/>
        <w:rPr>
          <w:rFonts w:ascii="Arial" w:hAnsi="Arial"/>
          <w:sz w:val="16"/>
          <w:szCs w:val="16"/>
        </w:rPr>
      </w:pPr>
    </w:p>
    <w:p w14:paraId="01C7A1FB" w14:textId="77777777" w:rsidR="003C7D73" w:rsidRPr="001F46A2" w:rsidRDefault="001F46A2" w:rsidP="003C7D73">
      <w:pPr>
        <w:pStyle w:val="Geenafstand"/>
        <w:rPr>
          <w:rFonts w:ascii="Arial" w:hAnsi="Arial"/>
          <w:sz w:val="24"/>
          <w:szCs w:val="24"/>
        </w:rPr>
      </w:pPr>
      <w:r>
        <w:rPr>
          <w:rFonts w:ascii="Arial" w:hAnsi="Arial"/>
          <w:b/>
          <w:sz w:val="24"/>
          <w:szCs w:val="24"/>
        </w:rPr>
        <w:t>Juliska Klüppel</w:t>
      </w:r>
      <w:r w:rsidR="003C7D73">
        <w:rPr>
          <w:rFonts w:ascii="Arial" w:hAnsi="Arial"/>
          <w:sz w:val="24"/>
          <w:szCs w:val="24"/>
        </w:rPr>
        <w:tab/>
      </w:r>
      <w:r w:rsidR="003C7D73">
        <w:rPr>
          <w:rFonts w:ascii="Arial" w:hAnsi="Arial"/>
          <w:sz w:val="24"/>
          <w:szCs w:val="24"/>
        </w:rPr>
        <w:tab/>
      </w:r>
      <w:r w:rsidR="003C7D73">
        <w:rPr>
          <w:rFonts w:ascii="Arial" w:hAnsi="Arial"/>
          <w:sz w:val="24"/>
          <w:szCs w:val="24"/>
        </w:rPr>
        <w:tab/>
      </w:r>
      <w:r>
        <w:rPr>
          <w:rFonts w:ascii="Arial" w:hAnsi="Arial"/>
          <w:sz w:val="24"/>
          <w:szCs w:val="24"/>
        </w:rPr>
        <w:t xml:space="preserve">                     </w:t>
      </w:r>
      <w:r w:rsidR="003C7D73" w:rsidRPr="001F46A2">
        <w:rPr>
          <w:rFonts w:ascii="Arial" w:hAnsi="Arial"/>
          <w:b/>
          <w:sz w:val="24"/>
          <w:szCs w:val="24"/>
        </w:rPr>
        <w:t>bestuurslid</w:t>
      </w:r>
    </w:p>
    <w:p w14:paraId="629DC770" w14:textId="77777777" w:rsidR="003C7D73" w:rsidRPr="00E3624C" w:rsidRDefault="00B55D7E" w:rsidP="00B55D7E">
      <w:pPr>
        <w:pStyle w:val="Geenafstand"/>
        <w:rPr>
          <w:rFonts w:ascii="Arial" w:hAnsi="Arial"/>
          <w:sz w:val="16"/>
          <w:szCs w:val="16"/>
        </w:rPr>
      </w:pPr>
      <w:r w:rsidRPr="00B55D7E">
        <w:rPr>
          <w:rFonts w:ascii="Arial" w:hAnsi="Arial"/>
          <w:i/>
          <w:sz w:val="16"/>
          <w:szCs w:val="16"/>
        </w:rPr>
        <w:t>-</w:t>
      </w:r>
      <w:r>
        <w:rPr>
          <w:rFonts w:ascii="Arial" w:hAnsi="Arial"/>
          <w:i/>
          <w:sz w:val="16"/>
          <w:szCs w:val="16"/>
        </w:rPr>
        <w:t xml:space="preserve"> </w:t>
      </w:r>
      <w:r w:rsidR="001F46A2">
        <w:rPr>
          <w:rFonts w:ascii="Arial" w:hAnsi="Arial"/>
          <w:sz w:val="16"/>
          <w:szCs w:val="16"/>
        </w:rPr>
        <w:t>voormalig directeur Kenniscentrum Stichting Recreatie</w:t>
      </w:r>
      <w:r w:rsidR="00E446DC">
        <w:rPr>
          <w:rFonts w:ascii="Arial" w:hAnsi="Arial"/>
          <w:sz w:val="16"/>
          <w:szCs w:val="16"/>
        </w:rPr>
        <w:tab/>
      </w:r>
      <w:r w:rsidR="00E446DC">
        <w:rPr>
          <w:rFonts w:ascii="Arial" w:hAnsi="Arial"/>
          <w:sz w:val="16"/>
          <w:szCs w:val="16"/>
        </w:rPr>
        <w:tab/>
      </w:r>
      <w:r w:rsidR="00184FCF">
        <w:rPr>
          <w:rFonts w:ascii="Arial" w:hAnsi="Arial"/>
          <w:sz w:val="16"/>
          <w:szCs w:val="16"/>
        </w:rPr>
        <w:t>b</w:t>
      </w:r>
      <w:r w:rsidR="003C7D73" w:rsidRPr="00E3624C">
        <w:rPr>
          <w:rFonts w:ascii="Arial" w:hAnsi="Arial"/>
          <w:sz w:val="16"/>
          <w:szCs w:val="16"/>
        </w:rPr>
        <w:t>eleidsadvisering</w:t>
      </w:r>
    </w:p>
    <w:p w14:paraId="59F908CD" w14:textId="77777777" w:rsidR="00184FCF" w:rsidRDefault="00E446DC" w:rsidP="00184FCF">
      <w:pPr>
        <w:pStyle w:val="Geenafstand"/>
        <w:rPr>
          <w:rFonts w:ascii="Arial" w:hAnsi="Arial"/>
          <w:sz w:val="16"/>
          <w:szCs w:val="16"/>
        </w:rPr>
      </w:pPr>
      <w:r>
        <w:rPr>
          <w:rFonts w:ascii="Arial" w:hAnsi="Arial"/>
          <w:sz w:val="16"/>
          <w:szCs w:val="16"/>
        </w:rPr>
        <w:tab/>
      </w:r>
      <w:r>
        <w:rPr>
          <w:rFonts w:ascii="Arial" w:hAnsi="Arial"/>
          <w:sz w:val="16"/>
          <w:szCs w:val="16"/>
        </w:rPr>
        <w:tab/>
      </w:r>
      <w:r w:rsidR="00E3624C">
        <w:rPr>
          <w:rFonts w:ascii="Arial" w:hAnsi="Arial"/>
          <w:sz w:val="16"/>
          <w:szCs w:val="16"/>
        </w:rPr>
        <w:tab/>
      </w:r>
      <w:r w:rsidR="00E3624C">
        <w:rPr>
          <w:rFonts w:ascii="Arial" w:hAnsi="Arial"/>
          <w:sz w:val="16"/>
          <w:szCs w:val="16"/>
        </w:rPr>
        <w:tab/>
      </w:r>
      <w:r w:rsidR="00184FCF">
        <w:rPr>
          <w:rFonts w:ascii="Arial" w:hAnsi="Arial"/>
          <w:sz w:val="16"/>
          <w:szCs w:val="16"/>
        </w:rPr>
        <w:t xml:space="preserve">                                                e</w:t>
      </w:r>
      <w:r w:rsidR="00E3624C" w:rsidRPr="00E3624C">
        <w:rPr>
          <w:rFonts w:ascii="Arial" w:hAnsi="Arial"/>
          <w:sz w:val="16"/>
          <w:szCs w:val="16"/>
        </w:rPr>
        <w:t>xterne contacten</w:t>
      </w:r>
      <w:r w:rsidR="001F46A2">
        <w:rPr>
          <w:rFonts w:ascii="Arial" w:hAnsi="Arial"/>
          <w:sz w:val="16"/>
          <w:szCs w:val="16"/>
        </w:rPr>
        <w:t xml:space="preserve">                     </w:t>
      </w:r>
      <w:r w:rsidR="00A04CBB">
        <w:rPr>
          <w:rFonts w:ascii="Arial" w:hAnsi="Arial"/>
          <w:sz w:val="16"/>
          <w:szCs w:val="16"/>
        </w:rPr>
        <w:tab/>
      </w:r>
      <w:r w:rsidR="001F46A2">
        <w:rPr>
          <w:rFonts w:ascii="Arial" w:hAnsi="Arial"/>
          <w:sz w:val="16"/>
          <w:szCs w:val="16"/>
        </w:rPr>
        <w:t xml:space="preserve">                                                                </w:t>
      </w:r>
      <w:r>
        <w:rPr>
          <w:rFonts w:ascii="Arial" w:hAnsi="Arial"/>
          <w:sz w:val="16"/>
          <w:szCs w:val="16"/>
        </w:rPr>
        <w:t xml:space="preserve">                </w:t>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sidR="00184FCF">
        <w:rPr>
          <w:rFonts w:ascii="Arial" w:hAnsi="Arial"/>
          <w:sz w:val="16"/>
          <w:szCs w:val="16"/>
        </w:rPr>
        <w:t>coördinatie websites natuurorganisaties e.d.</w:t>
      </w:r>
    </w:p>
    <w:p w14:paraId="41D38DA5" w14:textId="77777777" w:rsidR="003C7D73" w:rsidRPr="00184FCF" w:rsidRDefault="00184FCF" w:rsidP="00237776">
      <w:pPr>
        <w:pStyle w:val="Geenafstand"/>
        <w:ind w:left="720"/>
        <w:rPr>
          <w:rFonts w:ascii="Arial" w:hAnsi="Arial"/>
          <w:sz w:val="16"/>
          <w:szCs w:val="16"/>
        </w:rPr>
      </w:pPr>
      <w:r>
        <w:rPr>
          <w:rFonts w:ascii="Arial" w:hAnsi="Arial"/>
          <w:sz w:val="16"/>
          <w:szCs w:val="16"/>
        </w:rPr>
        <w:t xml:space="preserve">                                                                                               </w:t>
      </w:r>
      <w:r w:rsidR="00457FD4" w:rsidRPr="00184FCF">
        <w:rPr>
          <w:rFonts w:ascii="Arial" w:hAnsi="Arial"/>
          <w:sz w:val="16"/>
          <w:szCs w:val="16"/>
        </w:rPr>
        <w:t>visitatiecommissie natuur</w:t>
      </w:r>
      <w:r>
        <w:rPr>
          <w:rFonts w:ascii="Arial" w:hAnsi="Arial"/>
          <w:sz w:val="16"/>
          <w:szCs w:val="16"/>
        </w:rPr>
        <w:t>- en recreatiegebieden</w:t>
      </w:r>
    </w:p>
    <w:p w14:paraId="6BEDBF5E" w14:textId="77777777" w:rsidR="00457FD4" w:rsidRPr="00457FD4" w:rsidRDefault="00457FD4" w:rsidP="003C7D73">
      <w:pPr>
        <w:rPr>
          <w:rFonts w:ascii="Arial" w:hAnsi="Arial"/>
          <w:sz w:val="16"/>
          <w:szCs w:val="16"/>
        </w:rPr>
      </w:pPr>
    </w:p>
    <w:p w14:paraId="1AD35D7B" w14:textId="77777777" w:rsidR="003C7D73" w:rsidRDefault="003C7D73" w:rsidP="003C7D73">
      <w:pPr>
        <w:pStyle w:val="Geenafstand"/>
        <w:rPr>
          <w:rFonts w:ascii="Arial" w:hAnsi="Arial"/>
          <w:b/>
          <w:i/>
          <w:sz w:val="24"/>
          <w:szCs w:val="24"/>
        </w:rPr>
      </w:pPr>
      <w:r>
        <w:rPr>
          <w:rFonts w:ascii="Arial" w:hAnsi="Arial"/>
          <w:b/>
          <w:sz w:val="24"/>
          <w:szCs w:val="24"/>
        </w:rPr>
        <w:t>Imari de Haan</w:t>
      </w:r>
      <w:r>
        <w:rPr>
          <w:b/>
        </w:rPr>
        <w:tab/>
      </w:r>
      <w:r>
        <w:rPr>
          <w:b/>
        </w:rPr>
        <w:tab/>
      </w:r>
      <w:r>
        <w:rPr>
          <w:b/>
        </w:rPr>
        <w:tab/>
      </w:r>
      <w:r>
        <w:rPr>
          <w:b/>
        </w:rPr>
        <w:tab/>
      </w:r>
      <w:r>
        <w:rPr>
          <w:b/>
        </w:rPr>
        <w:tab/>
      </w:r>
      <w:r w:rsidRPr="00E446DC">
        <w:rPr>
          <w:rFonts w:ascii="Arial" w:hAnsi="Arial"/>
          <w:b/>
          <w:sz w:val="24"/>
          <w:szCs w:val="24"/>
        </w:rPr>
        <w:t>bestuurslid</w:t>
      </w:r>
    </w:p>
    <w:p w14:paraId="39B5F38D" w14:textId="77777777" w:rsidR="00E3624C" w:rsidRDefault="00E3624C" w:rsidP="00E3624C">
      <w:pPr>
        <w:pStyle w:val="Geenafstand"/>
        <w:rPr>
          <w:rFonts w:ascii="Arial" w:hAnsi="Arial"/>
          <w:sz w:val="16"/>
          <w:szCs w:val="16"/>
        </w:rPr>
      </w:pPr>
      <w:r w:rsidRPr="00E3624C">
        <w:rPr>
          <w:rFonts w:ascii="Arial" w:hAnsi="Arial"/>
          <w:sz w:val="16"/>
          <w:szCs w:val="16"/>
        </w:rPr>
        <w:t>- Ervaringsdeskundige visuele handicap</w:t>
      </w:r>
      <w:r>
        <w:rPr>
          <w:rFonts w:ascii="Arial" w:hAnsi="Arial"/>
          <w:sz w:val="16"/>
          <w:szCs w:val="16"/>
        </w:rPr>
        <w:t xml:space="preserve"> (vanaf haar geboorte</w:t>
      </w:r>
      <w:r>
        <w:rPr>
          <w:rFonts w:ascii="Arial" w:hAnsi="Arial"/>
          <w:sz w:val="16"/>
          <w:szCs w:val="16"/>
        </w:rPr>
        <w:tab/>
      </w:r>
      <w:r w:rsidR="00457FD4" w:rsidRPr="00457FD4">
        <w:rPr>
          <w:rFonts w:ascii="Arial" w:hAnsi="Arial"/>
          <w:sz w:val="16"/>
          <w:szCs w:val="16"/>
        </w:rPr>
        <w:t>visitatiecommissie natuurgebieden</w:t>
      </w:r>
      <w:r w:rsidR="00184FCF">
        <w:rPr>
          <w:rFonts w:ascii="Arial" w:hAnsi="Arial"/>
          <w:sz w:val="16"/>
          <w:szCs w:val="16"/>
        </w:rPr>
        <w:t xml:space="preserve">                                                                                   </w:t>
      </w:r>
    </w:p>
    <w:p w14:paraId="144D4716" w14:textId="77777777" w:rsidR="003C7D73" w:rsidRDefault="00E3624C" w:rsidP="00457FD4">
      <w:pPr>
        <w:pStyle w:val="Geenafstand"/>
        <w:tabs>
          <w:tab w:val="left" w:pos="708"/>
          <w:tab w:val="left" w:pos="1416"/>
          <w:tab w:val="left" w:pos="2124"/>
          <w:tab w:val="left" w:pos="2832"/>
          <w:tab w:val="left" w:pos="3540"/>
          <w:tab w:val="left" w:pos="5070"/>
        </w:tabs>
        <w:rPr>
          <w:rFonts w:ascii="Arial" w:hAnsi="Arial"/>
          <w:sz w:val="16"/>
          <w:szCs w:val="16"/>
        </w:rPr>
      </w:pPr>
      <w:r>
        <w:rPr>
          <w:rFonts w:ascii="Arial" w:hAnsi="Arial"/>
          <w:sz w:val="16"/>
          <w:szCs w:val="16"/>
        </w:rPr>
        <w:t xml:space="preserve">  slechtziend)</w:t>
      </w:r>
      <w:r w:rsidR="00457FD4">
        <w:rPr>
          <w:rFonts w:ascii="Arial" w:hAnsi="Arial"/>
          <w:sz w:val="16"/>
          <w:szCs w:val="16"/>
        </w:rPr>
        <w:tab/>
      </w:r>
      <w:r w:rsidR="00457FD4">
        <w:rPr>
          <w:rFonts w:ascii="Arial" w:hAnsi="Arial"/>
          <w:sz w:val="16"/>
          <w:szCs w:val="16"/>
        </w:rPr>
        <w:tab/>
      </w:r>
      <w:r w:rsidR="00457FD4">
        <w:rPr>
          <w:rFonts w:ascii="Arial" w:hAnsi="Arial"/>
          <w:sz w:val="16"/>
          <w:szCs w:val="16"/>
        </w:rPr>
        <w:tab/>
      </w:r>
      <w:r w:rsidR="00457FD4">
        <w:rPr>
          <w:rFonts w:ascii="Arial" w:hAnsi="Arial"/>
          <w:sz w:val="16"/>
          <w:szCs w:val="16"/>
        </w:rPr>
        <w:tab/>
        <w:t xml:space="preserve">                                </w:t>
      </w:r>
      <w:r w:rsidR="00184FCF">
        <w:rPr>
          <w:rFonts w:ascii="Arial" w:hAnsi="Arial"/>
          <w:sz w:val="16"/>
          <w:szCs w:val="16"/>
        </w:rPr>
        <w:t>n</w:t>
      </w:r>
      <w:r w:rsidR="00457FD4" w:rsidRPr="00457FD4">
        <w:rPr>
          <w:rFonts w:ascii="Arial" w:hAnsi="Arial"/>
          <w:sz w:val="16"/>
          <w:szCs w:val="16"/>
        </w:rPr>
        <w:t>avigatiehulpmiddelen</w:t>
      </w:r>
    </w:p>
    <w:p w14:paraId="73ACC8D1" w14:textId="77777777" w:rsidR="00457FD4" w:rsidRDefault="00457FD4" w:rsidP="00457FD4">
      <w:pPr>
        <w:pStyle w:val="Geenafstand"/>
        <w:tabs>
          <w:tab w:val="left" w:pos="708"/>
          <w:tab w:val="left" w:pos="1416"/>
          <w:tab w:val="left" w:pos="2124"/>
          <w:tab w:val="left" w:pos="2832"/>
          <w:tab w:val="left" w:pos="3540"/>
          <w:tab w:val="left" w:pos="5070"/>
        </w:tabs>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r>
      <w:r>
        <w:rPr>
          <w:rFonts w:ascii="Arial" w:hAnsi="Arial"/>
          <w:sz w:val="16"/>
          <w:szCs w:val="16"/>
        </w:rPr>
        <w:tab/>
        <w:t xml:space="preserve">                                </w:t>
      </w:r>
      <w:r w:rsidR="00184FCF">
        <w:rPr>
          <w:rFonts w:ascii="Arial" w:hAnsi="Arial"/>
          <w:sz w:val="16"/>
          <w:szCs w:val="16"/>
        </w:rPr>
        <w:t>o</w:t>
      </w:r>
      <w:r w:rsidRPr="00457FD4">
        <w:rPr>
          <w:rFonts w:ascii="Arial" w:hAnsi="Arial"/>
          <w:sz w:val="16"/>
          <w:szCs w:val="16"/>
        </w:rPr>
        <w:t>ntwikkelingen rondom visueel gehandicapten</w:t>
      </w:r>
    </w:p>
    <w:p w14:paraId="46A0F21C" w14:textId="77777777" w:rsidR="008C7CB4" w:rsidRDefault="008C7CB4" w:rsidP="00457FD4">
      <w:pPr>
        <w:pStyle w:val="Geenafstand"/>
        <w:tabs>
          <w:tab w:val="left" w:pos="708"/>
          <w:tab w:val="left" w:pos="1416"/>
          <w:tab w:val="left" w:pos="2124"/>
          <w:tab w:val="left" w:pos="2832"/>
          <w:tab w:val="left" w:pos="3540"/>
          <w:tab w:val="left" w:pos="5070"/>
        </w:tabs>
        <w:rPr>
          <w:rFonts w:ascii="Arial" w:hAnsi="Arial"/>
          <w:sz w:val="16"/>
          <w:szCs w:val="16"/>
        </w:rPr>
      </w:pPr>
    </w:p>
    <w:p w14:paraId="27750380" w14:textId="77777777" w:rsidR="00184FCF" w:rsidRPr="00184FCF" w:rsidRDefault="00184FCF" w:rsidP="003C7D73">
      <w:pPr>
        <w:tabs>
          <w:tab w:val="left" w:pos="3285"/>
        </w:tabs>
        <w:rPr>
          <w:rFonts w:ascii="Arial" w:hAnsi="Arial"/>
          <w:b/>
          <w:sz w:val="24"/>
          <w:szCs w:val="24"/>
        </w:rPr>
      </w:pPr>
      <w:r w:rsidRPr="00184FCF">
        <w:rPr>
          <w:rFonts w:ascii="Arial" w:hAnsi="Arial"/>
          <w:b/>
          <w:sz w:val="24"/>
          <w:szCs w:val="24"/>
        </w:rPr>
        <w:t xml:space="preserve">Jan Blok </w:t>
      </w:r>
      <w:r>
        <w:rPr>
          <w:rFonts w:ascii="Arial" w:hAnsi="Arial"/>
          <w:b/>
          <w:sz w:val="24"/>
          <w:szCs w:val="24"/>
        </w:rPr>
        <w:t xml:space="preserve">                                                          bestuurslid</w:t>
      </w:r>
    </w:p>
    <w:p w14:paraId="4F140B7C" w14:textId="77777777" w:rsidR="008C7CB4" w:rsidRDefault="00184FCF" w:rsidP="00184FCF">
      <w:pPr>
        <w:tabs>
          <w:tab w:val="left" w:pos="3285"/>
        </w:tabs>
        <w:rPr>
          <w:rFonts w:ascii="Arial" w:hAnsi="Arial"/>
          <w:b/>
          <w:sz w:val="16"/>
          <w:szCs w:val="16"/>
        </w:rPr>
      </w:pPr>
      <w:r w:rsidRPr="00F6667F">
        <w:rPr>
          <w:rFonts w:ascii="Arial" w:hAnsi="Arial"/>
          <w:sz w:val="16"/>
          <w:szCs w:val="16"/>
        </w:rPr>
        <w:t>-</w:t>
      </w:r>
      <w:r w:rsidR="002C06BB">
        <w:rPr>
          <w:rFonts w:ascii="Arial" w:hAnsi="Arial"/>
          <w:sz w:val="16"/>
          <w:szCs w:val="16"/>
        </w:rPr>
        <w:t xml:space="preserve"> </w:t>
      </w:r>
      <w:r w:rsidRPr="00F6667F">
        <w:rPr>
          <w:rFonts w:ascii="Arial" w:hAnsi="Arial"/>
          <w:sz w:val="16"/>
          <w:szCs w:val="16"/>
        </w:rPr>
        <w:t>Voormalig beleidsmedewerker natuur en recreatie</w:t>
      </w:r>
      <w:r>
        <w:rPr>
          <w:rFonts w:ascii="Arial" w:hAnsi="Arial"/>
          <w:b/>
          <w:sz w:val="16"/>
          <w:szCs w:val="16"/>
        </w:rPr>
        <w:t xml:space="preserve">                      </w:t>
      </w:r>
      <w:r w:rsidR="00572DFA">
        <w:rPr>
          <w:rFonts w:ascii="Arial" w:hAnsi="Arial"/>
          <w:b/>
          <w:sz w:val="16"/>
          <w:szCs w:val="16"/>
        </w:rPr>
        <w:t xml:space="preserve">      </w:t>
      </w:r>
      <w:r>
        <w:rPr>
          <w:rFonts w:ascii="Arial" w:hAnsi="Arial"/>
          <w:b/>
          <w:sz w:val="16"/>
          <w:szCs w:val="16"/>
        </w:rPr>
        <w:t xml:space="preserve"> </w:t>
      </w:r>
      <w:r w:rsidRPr="00F6667F">
        <w:rPr>
          <w:rFonts w:ascii="Arial" w:hAnsi="Arial"/>
          <w:sz w:val="16"/>
          <w:szCs w:val="16"/>
        </w:rPr>
        <w:t>project Natuurmonumenten “Natuur voor iedereen”</w:t>
      </w:r>
      <w:r w:rsidR="00FD4E83" w:rsidRPr="00F6667F">
        <w:rPr>
          <w:rFonts w:ascii="Arial" w:hAnsi="Arial"/>
          <w:sz w:val="28"/>
          <w:szCs w:val="28"/>
        </w:rPr>
        <w:br/>
      </w:r>
      <w:r w:rsidRPr="00F6667F">
        <w:rPr>
          <w:rFonts w:ascii="Arial" w:hAnsi="Arial"/>
          <w:sz w:val="28"/>
          <w:szCs w:val="28"/>
        </w:rPr>
        <w:t xml:space="preserve"> </w:t>
      </w:r>
      <w:r w:rsidRPr="00F6667F">
        <w:rPr>
          <w:rFonts w:ascii="Arial" w:hAnsi="Arial"/>
          <w:sz w:val="16"/>
          <w:szCs w:val="16"/>
        </w:rPr>
        <w:t xml:space="preserve">Staatsbosbeheer                                                                             </w:t>
      </w:r>
      <w:r w:rsidR="00F6667F" w:rsidRPr="00F6667F">
        <w:rPr>
          <w:rFonts w:ascii="Arial" w:hAnsi="Arial"/>
          <w:sz w:val="16"/>
          <w:szCs w:val="16"/>
        </w:rPr>
        <w:t xml:space="preserve">  </w:t>
      </w:r>
      <w:r w:rsidRPr="00F6667F">
        <w:rPr>
          <w:rFonts w:ascii="Arial" w:hAnsi="Arial"/>
          <w:sz w:val="16"/>
          <w:szCs w:val="16"/>
        </w:rPr>
        <w:t xml:space="preserve"> </w:t>
      </w:r>
      <w:r w:rsidR="00F6667F">
        <w:rPr>
          <w:rFonts w:ascii="Arial" w:hAnsi="Arial"/>
          <w:sz w:val="16"/>
          <w:szCs w:val="16"/>
        </w:rPr>
        <w:t xml:space="preserve">  </w:t>
      </w:r>
      <w:r w:rsidRPr="00F6667F">
        <w:rPr>
          <w:rFonts w:ascii="Arial" w:hAnsi="Arial"/>
          <w:sz w:val="16"/>
          <w:szCs w:val="16"/>
        </w:rPr>
        <w:t>visitatiecommissie natuur- en recreatiegebieden</w:t>
      </w:r>
    </w:p>
    <w:p w14:paraId="4F09608C" w14:textId="77777777" w:rsidR="00184FCF" w:rsidRPr="00184FCF" w:rsidRDefault="00184FCF" w:rsidP="00184FCF">
      <w:pPr>
        <w:tabs>
          <w:tab w:val="left" w:pos="3285"/>
        </w:tabs>
        <w:rPr>
          <w:rFonts w:ascii="Arial" w:hAnsi="Arial"/>
          <w:b/>
          <w:sz w:val="16"/>
          <w:szCs w:val="16"/>
        </w:rPr>
      </w:pPr>
      <w:r>
        <w:rPr>
          <w:rFonts w:ascii="Arial" w:hAnsi="Arial"/>
          <w:b/>
          <w:sz w:val="16"/>
          <w:szCs w:val="16"/>
        </w:rPr>
        <w:t xml:space="preserve">                             </w:t>
      </w:r>
    </w:p>
    <w:p w14:paraId="35C9C628" w14:textId="77777777" w:rsidR="003C7D73" w:rsidRDefault="003C7D73" w:rsidP="00184FCF">
      <w:pPr>
        <w:tabs>
          <w:tab w:val="left" w:pos="3285"/>
        </w:tabs>
        <w:rPr>
          <w:rFonts w:ascii="Arial" w:hAnsi="Arial"/>
          <w:b/>
          <w:sz w:val="28"/>
          <w:szCs w:val="28"/>
        </w:rPr>
      </w:pPr>
      <w:r w:rsidRPr="00E446DC">
        <w:rPr>
          <w:rFonts w:ascii="Arial" w:hAnsi="Arial"/>
          <w:b/>
          <w:sz w:val="24"/>
          <w:szCs w:val="24"/>
        </w:rPr>
        <w:t>Externe adviseurs</w:t>
      </w:r>
      <w:r>
        <w:rPr>
          <w:rFonts w:ascii="Arial" w:hAnsi="Arial"/>
          <w:b/>
          <w:sz w:val="28"/>
          <w:szCs w:val="28"/>
        </w:rPr>
        <w:t>:</w:t>
      </w:r>
      <w:r>
        <w:rPr>
          <w:rFonts w:ascii="Arial" w:hAnsi="Arial"/>
          <w:b/>
          <w:sz w:val="28"/>
          <w:szCs w:val="28"/>
        </w:rPr>
        <w:tab/>
      </w:r>
      <w:r>
        <w:rPr>
          <w:rFonts w:ascii="Arial" w:hAnsi="Arial"/>
          <w:b/>
          <w:sz w:val="28"/>
          <w:szCs w:val="28"/>
        </w:rPr>
        <w:tab/>
      </w:r>
      <w:r>
        <w:rPr>
          <w:rFonts w:ascii="Arial" w:hAnsi="Arial"/>
          <w:b/>
          <w:sz w:val="28"/>
          <w:szCs w:val="28"/>
        </w:rPr>
        <w:tab/>
      </w:r>
      <w:r>
        <w:rPr>
          <w:rFonts w:ascii="Arial" w:hAnsi="Arial"/>
          <w:b/>
          <w:sz w:val="28"/>
          <w:szCs w:val="28"/>
        </w:rPr>
        <w:tab/>
      </w:r>
    </w:p>
    <w:p w14:paraId="18C3CA92" w14:textId="77777777" w:rsidR="008C7CB4" w:rsidRPr="008C7CB4" w:rsidRDefault="008C7CB4" w:rsidP="00E0688F">
      <w:pPr>
        <w:tabs>
          <w:tab w:val="left" w:pos="3285"/>
        </w:tabs>
        <w:ind w:left="2124" w:hanging="2124"/>
        <w:rPr>
          <w:rFonts w:ascii="Arial" w:hAnsi="Arial"/>
          <w:b/>
          <w:sz w:val="16"/>
          <w:szCs w:val="16"/>
        </w:rPr>
      </w:pPr>
    </w:p>
    <w:p w14:paraId="2A3EF4F1" w14:textId="77777777" w:rsidR="00E0688F" w:rsidRDefault="003C7D73" w:rsidP="00E0688F">
      <w:pPr>
        <w:tabs>
          <w:tab w:val="left" w:pos="3285"/>
        </w:tabs>
        <w:ind w:left="2124" w:hanging="2124"/>
        <w:rPr>
          <w:rFonts w:ascii="Arial" w:hAnsi="Arial"/>
          <w:b/>
          <w:i/>
          <w:sz w:val="24"/>
          <w:szCs w:val="24"/>
        </w:rPr>
      </w:pPr>
      <w:r>
        <w:rPr>
          <w:rFonts w:ascii="Arial" w:hAnsi="Arial"/>
          <w:b/>
          <w:sz w:val="24"/>
          <w:szCs w:val="24"/>
        </w:rPr>
        <w:t>Ing. Job Haug</w:t>
      </w:r>
      <w:r>
        <w:rPr>
          <w:rFonts w:ascii="Arial" w:hAnsi="Arial"/>
          <w:b/>
          <w:i/>
          <w:sz w:val="24"/>
          <w:szCs w:val="24"/>
        </w:rPr>
        <w:tab/>
      </w:r>
      <w:r>
        <w:rPr>
          <w:rFonts w:ascii="Arial" w:hAnsi="Arial"/>
          <w:b/>
          <w:i/>
          <w:sz w:val="24"/>
          <w:szCs w:val="24"/>
        </w:rPr>
        <w:tab/>
      </w:r>
      <w:r>
        <w:rPr>
          <w:rFonts w:ascii="Arial" w:hAnsi="Arial"/>
          <w:b/>
          <w:i/>
          <w:sz w:val="24"/>
          <w:szCs w:val="24"/>
        </w:rPr>
        <w:tab/>
      </w:r>
      <w:r>
        <w:rPr>
          <w:rFonts w:ascii="Arial" w:hAnsi="Arial"/>
          <w:b/>
          <w:i/>
          <w:sz w:val="24"/>
          <w:szCs w:val="24"/>
        </w:rPr>
        <w:tab/>
      </w:r>
      <w:r w:rsidR="00E0688F">
        <w:rPr>
          <w:rFonts w:ascii="Arial" w:hAnsi="Arial"/>
          <w:b/>
          <w:i/>
          <w:sz w:val="24"/>
          <w:szCs w:val="24"/>
        </w:rPr>
        <w:tab/>
      </w:r>
      <w:r w:rsidRPr="00E0688F">
        <w:rPr>
          <w:rFonts w:ascii="Arial" w:hAnsi="Arial"/>
          <w:b/>
          <w:i/>
          <w:sz w:val="24"/>
          <w:szCs w:val="24"/>
        </w:rPr>
        <w:t>bouwkundig adviseur toegankelijk</w:t>
      </w:r>
      <w:r w:rsidR="00E0688F" w:rsidRPr="00E0688F">
        <w:rPr>
          <w:rFonts w:ascii="Arial" w:hAnsi="Arial"/>
          <w:b/>
          <w:i/>
          <w:sz w:val="24"/>
          <w:szCs w:val="24"/>
        </w:rPr>
        <w:t>-</w:t>
      </w:r>
    </w:p>
    <w:p w14:paraId="4C479A57" w14:textId="77777777" w:rsidR="003C7D73" w:rsidRPr="00E0688F" w:rsidRDefault="00E0688F" w:rsidP="00E0688F">
      <w:pPr>
        <w:tabs>
          <w:tab w:val="left" w:pos="3285"/>
        </w:tabs>
        <w:ind w:left="2124" w:hanging="2124"/>
        <w:rPr>
          <w:rFonts w:ascii="Arial" w:hAnsi="Arial"/>
          <w:b/>
          <w:i/>
          <w:sz w:val="24"/>
          <w:szCs w:val="24"/>
        </w:rPr>
      </w:pP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sidR="003C7D73" w:rsidRPr="00E0688F">
        <w:rPr>
          <w:rFonts w:ascii="Arial" w:hAnsi="Arial"/>
          <w:b/>
          <w:i/>
          <w:sz w:val="24"/>
          <w:szCs w:val="24"/>
        </w:rPr>
        <w:t>heid</w:t>
      </w:r>
    </w:p>
    <w:p w14:paraId="71F8DECF" w14:textId="77777777" w:rsidR="003C7D73" w:rsidRPr="008C7CB4" w:rsidRDefault="003C7D73" w:rsidP="003C7D73">
      <w:pPr>
        <w:tabs>
          <w:tab w:val="left" w:pos="3285"/>
        </w:tabs>
        <w:rPr>
          <w:rFonts w:ascii="Arial" w:hAnsi="Arial"/>
          <w:b/>
          <w:i/>
          <w:sz w:val="16"/>
          <w:szCs w:val="16"/>
        </w:rPr>
      </w:pPr>
    </w:p>
    <w:p w14:paraId="738897EB" w14:textId="77777777" w:rsidR="003C7D73" w:rsidRPr="00E0688F" w:rsidRDefault="003C7D73" w:rsidP="003C7D73">
      <w:pPr>
        <w:tabs>
          <w:tab w:val="left" w:pos="3285"/>
        </w:tabs>
        <w:rPr>
          <w:rFonts w:ascii="Arial" w:hAnsi="Arial"/>
          <w:b/>
          <w:i/>
          <w:sz w:val="24"/>
          <w:szCs w:val="24"/>
        </w:rPr>
      </w:pPr>
      <w:r w:rsidRPr="00FD4E83">
        <w:rPr>
          <w:rFonts w:ascii="Arial" w:hAnsi="Arial"/>
          <w:b/>
          <w:sz w:val="24"/>
          <w:szCs w:val="24"/>
        </w:rPr>
        <w:t>Harry Dietz</w:t>
      </w:r>
      <w:r w:rsidRPr="00FD4E83">
        <w:rPr>
          <w:rFonts w:ascii="Arial" w:hAnsi="Arial"/>
          <w:b/>
          <w:i/>
          <w:sz w:val="24"/>
          <w:szCs w:val="24"/>
        </w:rPr>
        <w:tab/>
      </w:r>
      <w:r w:rsidRPr="00FD4E83">
        <w:rPr>
          <w:rFonts w:ascii="Arial" w:hAnsi="Arial"/>
          <w:b/>
          <w:i/>
          <w:sz w:val="24"/>
          <w:szCs w:val="24"/>
        </w:rPr>
        <w:tab/>
      </w:r>
      <w:r w:rsidRPr="00FD4E83">
        <w:rPr>
          <w:rFonts w:ascii="Arial" w:hAnsi="Arial"/>
          <w:b/>
          <w:i/>
          <w:sz w:val="24"/>
          <w:szCs w:val="24"/>
        </w:rPr>
        <w:tab/>
        <w:t xml:space="preserve">           </w:t>
      </w:r>
      <w:r w:rsidRPr="00E0688F">
        <w:rPr>
          <w:rFonts w:ascii="Arial" w:hAnsi="Arial"/>
          <w:b/>
          <w:i/>
          <w:sz w:val="24"/>
          <w:szCs w:val="24"/>
        </w:rPr>
        <w:t xml:space="preserve">webmaster en adviseur public    </w:t>
      </w:r>
    </w:p>
    <w:p w14:paraId="5A3901CA" w14:textId="77777777" w:rsidR="003C7D73" w:rsidRPr="00BF7EED" w:rsidRDefault="003C7D73" w:rsidP="003C7D73">
      <w:pPr>
        <w:tabs>
          <w:tab w:val="left" w:pos="3285"/>
        </w:tabs>
        <w:rPr>
          <w:rFonts w:ascii="Arial" w:hAnsi="Arial"/>
          <w:b/>
          <w:i/>
          <w:sz w:val="24"/>
          <w:szCs w:val="24"/>
        </w:rPr>
      </w:pPr>
      <w:r w:rsidRPr="00E0688F">
        <w:rPr>
          <w:rFonts w:ascii="Arial" w:hAnsi="Arial"/>
          <w:b/>
          <w:i/>
          <w:sz w:val="24"/>
          <w:szCs w:val="24"/>
        </w:rPr>
        <w:t xml:space="preserve">   </w:t>
      </w:r>
      <w:r w:rsidR="00E3624C">
        <w:rPr>
          <w:rFonts w:ascii="Arial" w:hAnsi="Arial"/>
          <w:b/>
          <w:i/>
          <w:sz w:val="24"/>
          <w:szCs w:val="24"/>
        </w:rPr>
        <w:t xml:space="preserve"> </w:t>
      </w:r>
      <w:r w:rsidRPr="00E0688F">
        <w:rPr>
          <w:rFonts w:ascii="Arial" w:hAnsi="Arial"/>
          <w:b/>
          <w:i/>
          <w:sz w:val="24"/>
          <w:szCs w:val="24"/>
        </w:rPr>
        <w:t xml:space="preserve">                                                                       </w:t>
      </w:r>
      <w:r w:rsidRPr="00BF7EED">
        <w:rPr>
          <w:rFonts w:ascii="Arial" w:hAnsi="Arial"/>
          <w:b/>
          <w:i/>
          <w:sz w:val="24"/>
          <w:szCs w:val="24"/>
        </w:rPr>
        <w:t>relations</w:t>
      </w:r>
    </w:p>
    <w:p w14:paraId="5806801E" w14:textId="77777777" w:rsidR="003C7D73" w:rsidRPr="00BF7EED" w:rsidRDefault="003C7D73" w:rsidP="003C7D73">
      <w:pPr>
        <w:tabs>
          <w:tab w:val="left" w:pos="3285"/>
        </w:tabs>
        <w:rPr>
          <w:rFonts w:ascii="Arial" w:hAnsi="Arial"/>
          <w:i/>
          <w:sz w:val="16"/>
          <w:szCs w:val="16"/>
        </w:rPr>
      </w:pPr>
    </w:p>
    <w:p w14:paraId="0C6DE1A8" w14:textId="77777777" w:rsidR="003C7D73" w:rsidRDefault="003C7D73" w:rsidP="003C7D73">
      <w:pPr>
        <w:tabs>
          <w:tab w:val="left" w:pos="3285"/>
        </w:tabs>
        <w:rPr>
          <w:rFonts w:ascii="Arial" w:hAnsi="Arial"/>
          <w:i/>
          <w:sz w:val="24"/>
          <w:szCs w:val="24"/>
        </w:rPr>
      </w:pPr>
      <w:r>
        <w:rPr>
          <w:rFonts w:ascii="Arial" w:hAnsi="Arial"/>
          <w:b/>
          <w:sz w:val="24"/>
          <w:szCs w:val="24"/>
        </w:rPr>
        <w:t xml:space="preserve">Gerard Mostert                                                 </w:t>
      </w:r>
      <w:r w:rsidRPr="00E0688F">
        <w:rPr>
          <w:rFonts w:ascii="Arial" w:hAnsi="Arial"/>
          <w:b/>
          <w:i/>
          <w:sz w:val="24"/>
          <w:szCs w:val="24"/>
        </w:rPr>
        <w:t>algemeen adviseur</w:t>
      </w:r>
    </w:p>
    <w:p w14:paraId="6E76ACF1" w14:textId="77777777" w:rsidR="00526C35" w:rsidRPr="002837B7" w:rsidRDefault="00A65B18" w:rsidP="00FD4E83">
      <w:pPr>
        <w:pStyle w:val="Geenafstand"/>
        <w:rPr>
          <w:rFonts w:ascii="Arial" w:hAnsi="Arial"/>
          <w:b/>
          <w:sz w:val="24"/>
          <w:szCs w:val="24"/>
        </w:rPr>
      </w:pPr>
      <w:r>
        <w:rPr>
          <w:rFonts w:ascii="Arial" w:hAnsi="Arial"/>
          <w:b/>
          <w:sz w:val="24"/>
          <w:szCs w:val="24"/>
        </w:rPr>
        <w:br w:type="page"/>
      </w:r>
      <w:r w:rsidR="00A04CBB" w:rsidRPr="002837B7">
        <w:rPr>
          <w:rFonts w:ascii="Arial" w:hAnsi="Arial"/>
          <w:b/>
          <w:sz w:val="24"/>
          <w:szCs w:val="24"/>
        </w:rPr>
        <w:lastRenderedPageBreak/>
        <w:t>3.2</w:t>
      </w:r>
      <w:r w:rsidR="003C7D73" w:rsidRPr="002837B7">
        <w:rPr>
          <w:rFonts w:ascii="Arial" w:hAnsi="Arial"/>
          <w:b/>
          <w:sz w:val="24"/>
          <w:szCs w:val="24"/>
        </w:rPr>
        <w:t xml:space="preserve"> </w:t>
      </w:r>
      <w:r w:rsidR="00B20CF8">
        <w:rPr>
          <w:rFonts w:ascii="Arial" w:hAnsi="Arial"/>
          <w:b/>
          <w:sz w:val="24"/>
          <w:szCs w:val="24"/>
        </w:rPr>
        <w:t>Het b</w:t>
      </w:r>
      <w:r w:rsidR="00526C35" w:rsidRPr="002837B7">
        <w:rPr>
          <w:rFonts w:ascii="Arial" w:hAnsi="Arial"/>
          <w:b/>
          <w:sz w:val="24"/>
          <w:szCs w:val="24"/>
        </w:rPr>
        <w:t>estuur aan het werk</w:t>
      </w:r>
      <w:r w:rsidR="00AC2B26">
        <w:rPr>
          <w:rFonts w:ascii="Arial" w:hAnsi="Arial"/>
          <w:b/>
          <w:sz w:val="24"/>
          <w:szCs w:val="24"/>
        </w:rPr>
        <w:t xml:space="preserve"> in 2015</w:t>
      </w:r>
      <w:r w:rsidR="00B20CF8">
        <w:rPr>
          <w:rFonts w:ascii="Arial" w:hAnsi="Arial"/>
          <w:b/>
          <w:sz w:val="24"/>
          <w:szCs w:val="24"/>
        </w:rPr>
        <w:t>.</w:t>
      </w:r>
      <w:r w:rsidR="00D06AFF" w:rsidRPr="002837B7">
        <w:rPr>
          <w:rFonts w:ascii="Arial" w:hAnsi="Arial"/>
          <w:b/>
          <w:sz w:val="24"/>
          <w:szCs w:val="24"/>
        </w:rPr>
        <w:fldChar w:fldCharType="begin"/>
      </w:r>
      <w:r w:rsidR="00D06AFF" w:rsidRPr="002837B7">
        <w:instrText xml:space="preserve"> XE "</w:instrText>
      </w:r>
      <w:r w:rsidR="00D06AFF" w:rsidRPr="002837B7">
        <w:rPr>
          <w:rFonts w:ascii="Arial" w:hAnsi="Arial"/>
          <w:b/>
          <w:sz w:val="24"/>
          <w:szCs w:val="24"/>
        </w:rPr>
        <w:instrText>3.2 Bestuur aan het werk in 201</w:instrText>
      </w:r>
      <w:r w:rsidR="00AC2B26">
        <w:rPr>
          <w:rFonts w:ascii="Arial" w:hAnsi="Arial"/>
          <w:b/>
          <w:sz w:val="24"/>
          <w:szCs w:val="24"/>
        </w:rPr>
        <w:instrText>5</w:instrText>
      </w:r>
      <w:r w:rsidR="00D06AFF" w:rsidRPr="002837B7">
        <w:instrText xml:space="preserve">" </w:instrText>
      </w:r>
      <w:r w:rsidR="00D06AFF" w:rsidRPr="002837B7">
        <w:rPr>
          <w:rFonts w:ascii="Arial" w:hAnsi="Arial"/>
          <w:b/>
          <w:sz w:val="24"/>
          <w:szCs w:val="24"/>
        </w:rPr>
        <w:fldChar w:fldCharType="end"/>
      </w:r>
      <w:r w:rsidR="00526C35" w:rsidRPr="002837B7">
        <w:rPr>
          <w:rFonts w:ascii="Arial" w:hAnsi="Arial"/>
          <w:b/>
          <w:sz w:val="24"/>
          <w:szCs w:val="24"/>
        </w:rPr>
        <w:t xml:space="preserve"> </w:t>
      </w:r>
    </w:p>
    <w:p w14:paraId="59D57B42" w14:textId="77777777" w:rsidR="00526C35" w:rsidRDefault="00526C35" w:rsidP="00FD4E83">
      <w:pPr>
        <w:pStyle w:val="Geenafstand"/>
        <w:rPr>
          <w:rFonts w:ascii="Arial" w:hAnsi="Arial"/>
          <w:b/>
          <w:i/>
          <w:sz w:val="24"/>
          <w:szCs w:val="24"/>
        </w:rPr>
      </w:pPr>
    </w:p>
    <w:p w14:paraId="6DE6676B" w14:textId="77777777" w:rsidR="002073EB" w:rsidRDefault="002073EB" w:rsidP="002073EB">
      <w:pPr>
        <w:pStyle w:val="Geenafstand"/>
        <w:rPr>
          <w:rFonts w:ascii="Arial" w:hAnsi="Arial"/>
          <w:sz w:val="24"/>
          <w:szCs w:val="24"/>
        </w:rPr>
      </w:pPr>
      <w:r w:rsidRPr="002073EB">
        <w:rPr>
          <w:rFonts w:ascii="Arial" w:hAnsi="Arial"/>
          <w:b/>
          <w:sz w:val="24"/>
          <w:szCs w:val="24"/>
        </w:rPr>
        <w:t>a.</w:t>
      </w:r>
      <w:r>
        <w:rPr>
          <w:rFonts w:ascii="Arial" w:hAnsi="Arial"/>
          <w:b/>
          <w:sz w:val="24"/>
          <w:szCs w:val="24"/>
        </w:rPr>
        <w:t xml:space="preserve"> </w:t>
      </w:r>
      <w:r w:rsidR="00F857E0" w:rsidRPr="00F857E0">
        <w:rPr>
          <w:rFonts w:ascii="Arial" w:hAnsi="Arial"/>
          <w:b/>
          <w:sz w:val="24"/>
          <w:szCs w:val="24"/>
        </w:rPr>
        <w:t>Bestuursactiviteiten</w:t>
      </w:r>
      <w:r w:rsidR="00F857E0" w:rsidRPr="00F857E0">
        <w:rPr>
          <w:rFonts w:ascii="Arial" w:hAnsi="Arial"/>
          <w:sz w:val="24"/>
          <w:szCs w:val="24"/>
        </w:rPr>
        <w:t>.</w:t>
      </w:r>
    </w:p>
    <w:p w14:paraId="3B1A68E9" w14:textId="77777777" w:rsidR="002073EB" w:rsidRDefault="002073EB" w:rsidP="002073EB">
      <w:pPr>
        <w:pStyle w:val="Geenafstand"/>
        <w:rPr>
          <w:rFonts w:ascii="Arial" w:hAnsi="Arial"/>
          <w:sz w:val="24"/>
          <w:szCs w:val="24"/>
        </w:rPr>
      </w:pPr>
    </w:p>
    <w:p w14:paraId="7F3781FD" w14:textId="77777777" w:rsidR="002073EB" w:rsidRDefault="008206E7" w:rsidP="002073EB">
      <w:pPr>
        <w:pStyle w:val="Geenafstand"/>
        <w:rPr>
          <w:rFonts w:ascii="Arial" w:hAnsi="Arial"/>
          <w:i/>
          <w:sz w:val="24"/>
          <w:szCs w:val="24"/>
        </w:rPr>
      </w:pPr>
      <w:r w:rsidRPr="008206E7">
        <w:rPr>
          <w:rFonts w:ascii="Arial" w:hAnsi="Arial"/>
          <w:i/>
          <w:sz w:val="24"/>
          <w:szCs w:val="24"/>
        </w:rPr>
        <w:t>Vergaderingen.</w:t>
      </w:r>
    </w:p>
    <w:p w14:paraId="0F82D4D4" w14:textId="77777777" w:rsidR="002073EB" w:rsidRDefault="002073EB" w:rsidP="002073EB">
      <w:pPr>
        <w:pStyle w:val="Geenafstand"/>
        <w:rPr>
          <w:rFonts w:ascii="Arial" w:hAnsi="Arial"/>
          <w:sz w:val="24"/>
          <w:szCs w:val="24"/>
        </w:rPr>
      </w:pPr>
    </w:p>
    <w:p w14:paraId="292B7DB1" w14:textId="3A569CFA" w:rsidR="00F857E0" w:rsidRDefault="00F857E0" w:rsidP="007C1EDD">
      <w:pPr>
        <w:pStyle w:val="Geenafstand"/>
        <w:jc w:val="both"/>
        <w:rPr>
          <w:rFonts w:ascii="Arial" w:hAnsi="Arial"/>
          <w:sz w:val="24"/>
          <w:szCs w:val="24"/>
        </w:rPr>
      </w:pPr>
      <w:r w:rsidRPr="00F857E0">
        <w:rPr>
          <w:rFonts w:ascii="Arial" w:hAnsi="Arial"/>
          <w:sz w:val="24"/>
          <w:szCs w:val="24"/>
        </w:rPr>
        <w:t>Het bestuur</w:t>
      </w:r>
      <w:r w:rsidR="00F6667F">
        <w:rPr>
          <w:rFonts w:ascii="Arial" w:hAnsi="Arial"/>
          <w:sz w:val="24"/>
          <w:szCs w:val="24"/>
        </w:rPr>
        <w:t xml:space="preserve"> van Groen &amp; Handicap is in 2015 een zestal keren bijeen geweest. In dit verslagjaar zijn 5</w:t>
      </w:r>
      <w:r w:rsidRPr="00F857E0">
        <w:rPr>
          <w:rFonts w:ascii="Arial" w:hAnsi="Arial"/>
          <w:sz w:val="24"/>
          <w:szCs w:val="24"/>
        </w:rPr>
        <w:t xml:space="preserve"> normale vergaderingen gehouden op onze vaste vergaderlocatie bij Recreatie Midden-Nederland bv.</w:t>
      </w:r>
      <w:r w:rsidR="00F6667F">
        <w:rPr>
          <w:rFonts w:ascii="Arial" w:hAnsi="Arial"/>
          <w:sz w:val="24"/>
          <w:szCs w:val="24"/>
        </w:rPr>
        <w:t xml:space="preserve"> (RMN)</w:t>
      </w:r>
      <w:r w:rsidRPr="00F857E0">
        <w:rPr>
          <w:rFonts w:ascii="Arial" w:hAnsi="Arial"/>
          <w:sz w:val="24"/>
          <w:szCs w:val="24"/>
        </w:rPr>
        <w:t xml:space="preserve"> in Utrecht. </w:t>
      </w:r>
      <w:r w:rsidR="007E4482">
        <w:rPr>
          <w:rFonts w:ascii="Arial" w:hAnsi="Arial"/>
          <w:sz w:val="24"/>
          <w:szCs w:val="24"/>
        </w:rPr>
        <w:t xml:space="preserve">Waarschijnlijk hebben we op 16 december </w:t>
      </w:r>
      <w:r w:rsidR="007C1EDD">
        <w:rPr>
          <w:rFonts w:ascii="Arial" w:hAnsi="Arial"/>
          <w:sz w:val="24"/>
          <w:szCs w:val="24"/>
        </w:rPr>
        <w:t>jl.</w:t>
      </w:r>
      <w:r w:rsidR="007E4482">
        <w:rPr>
          <w:rFonts w:ascii="Arial" w:hAnsi="Arial"/>
          <w:sz w:val="24"/>
          <w:szCs w:val="24"/>
        </w:rPr>
        <w:t xml:space="preserve"> onze laatste bestuursvergadering in het kantoor van RNM gehouden. Deze organisatie gaat ingekwartierd worden bij de provincie Utrecht. Hopelijk kunnen we </w:t>
      </w:r>
      <w:r w:rsidR="00B20CF8">
        <w:rPr>
          <w:rFonts w:ascii="Arial" w:hAnsi="Arial"/>
          <w:sz w:val="24"/>
          <w:szCs w:val="24"/>
        </w:rPr>
        <w:t xml:space="preserve">voor onze bestuursvergaderingen </w:t>
      </w:r>
      <w:r w:rsidR="007E4482">
        <w:rPr>
          <w:rFonts w:ascii="Arial" w:hAnsi="Arial"/>
          <w:sz w:val="24"/>
          <w:szCs w:val="24"/>
        </w:rPr>
        <w:t xml:space="preserve">ook in het provinciehuis terecht. </w:t>
      </w:r>
      <w:r w:rsidR="00B20CF8">
        <w:rPr>
          <w:rFonts w:ascii="Arial" w:hAnsi="Arial"/>
          <w:sz w:val="24"/>
          <w:szCs w:val="24"/>
        </w:rPr>
        <w:t xml:space="preserve">Op deze plaats willen wij </w:t>
      </w:r>
      <w:r w:rsidR="007E4482">
        <w:rPr>
          <w:rFonts w:ascii="Arial" w:hAnsi="Arial"/>
          <w:sz w:val="24"/>
          <w:szCs w:val="24"/>
        </w:rPr>
        <w:t>de directie van Recreatie Midden Nederland bedanken voor de geweldige medewerking die wij altijd mochten ontvangen bij onze bestuursvergaderingen. Ook andere kle</w:t>
      </w:r>
      <w:r w:rsidR="00B20CF8">
        <w:rPr>
          <w:rFonts w:ascii="Arial" w:hAnsi="Arial"/>
          <w:sz w:val="24"/>
          <w:szCs w:val="24"/>
        </w:rPr>
        <w:t>ine ondersteuningen van de</w:t>
      </w:r>
      <w:r w:rsidR="007E4482">
        <w:rPr>
          <w:rFonts w:ascii="Arial" w:hAnsi="Arial"/>
          <w:sz w:val="24"/>
          <w:szCs w:val="24"/>
        </w:rPr>
        <w:t xml:space="preserve"> medewerkers hebben we in al die jaren</w:t>
      </w:r>
      <w:r w:rsidR="00B20CF8">
        <w:rPr>
          <w:rFonts w:ascii="Arial" w:hAnsi="Arial"/>
          <w:sz w:val="24"/>
          <w:szCs w:val="24"/>
        </w:rPr>
        <w:t>,</w:t>
      </w:r>
      <w:r w:rsidR="007E4482">
        <w:rPr>
          <w:rFonts w:ascii="Arial" w:hAnsi="Arial"/>
          <w:sz w:val="24"/>
          <w:szCs w:val="24"/>
        </w:rPr>
        <w:t xml:space="preserve"> dat RNM aan de Kanaalweg </w:t>
      </w:r>
      <w:r w:rsidR="00B20CF8">
        <w:rPr>
          <w:rFonts w:ascii="Arial" w:hAnsi="Arial"/>
          <w:sz w:val="24"/>
          <w:szCs w:val="24"/>
        </w:rPr>
        <w:t xml:space="preserve">in Utrecht </w:t>
      </w:r>
      <w:r w:rsidR="007E4482">
        <w:rPr>
          <w:rFonts w:ascii="Arial" w:hAnsi="Arial"/>
          <w:sz w:val="24"/>
          <w:szCs w:val="24"/>
        </w:rPr>
        <w:t>gehuisvest is geweest</w:t>
      </w:r>
      <w:r w:rsidR="002C06BB">
        <w:rPr>
          <w:rFonts w:ascii="Arial" w:hAnsi="Arial"/>
          <w:sz w:val="24"/>
          <w:szCs w:val="24"/>
        </w:rPr>
        <w:t>,</w:t>
      </w:r>
      <w:r w:rsidR="007E4482">
        <w:rPr>
          <w:rFonts w:ascii="Arial" w:hAnsi="Arial"/>
          <w:sz w:val="24"/>
          <w:szCs w:val="24"/>
        </w:rPr>
        <w:t xml:space="preserve"> zeer gewaardeerd. </w:t>
      </w:r>
    </w:p>
    <w:p w14:paraId="0481BD61" w14:textId="77777777" w:rsidR="002073EB" w:rsidRDefault="007E4482" w:rsidP="007C1EDD">
      <w:pPr>
        <w:pStyle w:val="Geenafstand"/>
        <w:jc w:val="both"/>
        <w:rPr>
          <w:rFonts w:ascii="Arial" w:hAnsi="Arial"/>
          <w:sz w:val="24"/>
          <w:szCs w:val="24"/>
        </w:rPr>
      </w:pPr>
      <w:r>
        <w:rPr>
          <w:rFonts w:ascii="Arial" w:hAnsi="Arial"/>
          <w:sz w:val="24"/>
          <w:szCs w:val="24"/>
        </w:rPr>
        <w:t xml:space="preserve">Iedereen van RNM zijn wij dankbaarheid verschuldigd voor </w:t>
      </w:r>
      <w:r w:rsidR="00B20CF8">
        <w:rPr>
          <w:rFonts w:ascii="Arial" w:hAnsi="Arial"/>
          <w:sz w:val="24"/>
          <w:szCs w:val="24"/>
        </w:rPr>
        <w:t xml:space="preserve">de </w:t>
      </w:r>
      <w:r w:rsidR="002C06BB">
        <w:rPr>
          <w:rFonts w:ascii="Arial" w:hAnsi="Arial"/>
          <w:sz w:val="24"/>
          <w:szCs w:val="24"/>
        </w:rPr>
        <w:t>gastvrijheid</w:t>
      </w:r>
      <w:r w:rsidR="002073EB">
        <w:rPr>
          <w:rFonts w:ascii="Arial" w:hAnsi="Arial"/>
          <w:sz w:val="24"/>
          <w:szCs w:val="24"/>
        </w:rPr>
        <w:t xml:space="preserve">  </w:t>
      </w:r>
      <w:r>
        <w:rPr>
          <w:rFonts w:ascii="Arial" w:hAnsi="Arial"/>
          <w:sz w:val="24"/>
          <w:szCs w:val="24"/>
        </w:rPr>
        <w:t>die wij als Groen</w:t>
      </w:r>
      <w:r w:rsidR="002073EB">
        <w:rPr>
          <w:rFonts w:ascii="Arial" w:hAnsi="Arial"/>
          <w:sz w:val="24"/>
          <w:szCs w:val="24"/>
        </w:rPr>
        <w:t xml:space="preserve"> </w:t>
      </w:r>
      <w:r>
        <w:rPr>
          <w:rFonts w:ascii="Arial" w:hAnsi="Arial"/>
          <w:sz w:val="24"/>
          <w:szCs w:val="24"/>
        </w:rPr>
        <w:t>&amp;</w:t>
      </w:r>
      <w:r w:rsidR="002073EB">
        <w:rPr>
          <w:rFonts w:ascii="Arial" w:hAnsi="Arial"/>
          <w:sz w:val="24"/>
          <w:szCs w:val="24"/>
        </w:rPr>
        <w:t xml:space="preserve"> </w:t>
      </w:r>
      <w:r>
        <w:rPr>
          <w:rFonts w:ascii="Arial" w:hAnsi="Arial"/>
          <w:sz w:val="24"/>
          <w:szCs w:val="24"/>
        </w:rPr>
        <w:t>Handicap hebben mogen ontvangen.</w:t>
      </w:r>
    </w:p>
    <w:p w14:paraId="004AF00F" w14:textId="77777777" w:rsidR="002073EB" w:rsidRDefault="002073EB" w:rsidP="002073EB">
      <w:pPr>
        <w:pStyle w:val="Geenafstand"/>
        <w:jc w:val="both"/>
        <w:rPr>
          <w:rFonts w:ascii="Arial" w:hAnsi="Arial"/>
          <w:sz w:val="24"/>
          <w:szCs w:val="24"/>
        </w:rPr>
      </w:pPr>
    </w:p>
    <w:p w14:paraId="55E81D4E" w14:textId="77777777" w:rsidR="008206E7" w:rsidRPr="002073EB" w:rsidRDefault="008206E7" w:rsidP="002073EB">
      <w:pPr>
        <w:pStyle w:val="Geenafstand"/>
        <w:jc w:val="both"/>
        <w:rPr>
          <w:rFonts w:ascii="Arial" w:hAnsi="Arial"/>
          <w:sz w:val="24"/>
          <w:szCs w:val="24"/>
        </w:rPr>
      </w:pPr>
      <w:r w:rsidRPr="00F312C4">
        <w:rPr>
          <w:rFonts w:ascii="Arial" w:hAnsi="Arial"/>
          <w:i/>
          <w:sz w:val="24"/>
          <w:szCs w:val="24"/>
        </w:rPr>
        <w:t>Mutaties in de bestuurssamenstelling.</w:t>
      </w:r>
    </w:p>
    <w:p w14:paraId="44B91978" w14:textId="77777777" w:rsidR="007E4482" w:rsidRDefault="007E4482" w:rsidP="00B8678C">
      <w:pPr>
        <w:pStyle w:val="Geenafstand"/>
        <w:jc w:val="both"/>
        <w:rPr>
          <w:rFonts w:ascii="Arial" w:hAnsi="Arial"/>
          <w:sz w:val="24"/>
          <w:szCs w:val="24"/>
        </w:rPr>
      </w:pPr>
    </w:p>
    <w:p w14:paraId="0C12FA8C" w14:textId="77777777" w:rsidR="007E4482" w:rsidRDefault="00B20CF8" w:rsidP="007C1EDD">
      <w:pPr>
        <w:pStyle w:val="Geenafstand"/>
        <w:jc w:val="both"/>
        <w:rPr>
          <w:rFonts w:ascii="Arial" w:hAnsi="Arial"/>
          <w:sz w:val="24"/>
          <w:szCs w:val="24"/>
        </w:rPr>
      </w:pPr>
      <w:r>
        <w:rPr>
          <w:rFonts w:ascii="Arial" w:hAnsi="Arial"/>
          <w:sz w:val="24"/>
          <w:szCs w:val="24"/>
        </w:rPr>
        <w:t xml:space="preserve">De samenstelling van het bestuur </w:t>
      </w:r>
      <w:r w:rsidR="007E4482">
        <w:rPr>
          <w:rFonts w:ascii="Arial" w:hAnsi="Arial"/>
          <w:sz w:val="24"/>
          <w:szCs w:val="24"/>
        </w:rPr>
        <w:t xml:space="preserve"> is </w:t>
      </w:r>
      <w:r>
        <w:rPr>
          <w:rFonts w:ascii="Arial" w:hAnsi="Arial"/>
          <w:sz w:val="24"/>
          <w:szCs w:val="24"/>
        </w:rPr>
        <w:t xml:space="preserve">gewijzigd omdat Nico Bosma ons bestuur heeft  verlaten en </w:t>
      </w:r>
      <w:r w:rsidR="007E4482" w:rsidRPr="008206E7">
        <w:rPr>
          <w:rFonts w:ascii="Arial" w:hAnsi="Arial"/>
          <w:b/>
          <w:i/>
          <w:sz w:val="24"/>
          <w:szCs w:val="24"/>
        </w:rPr>
        <w:t>Juliska Kl</w:t>
      </w:r>
      <w:r w:rsidR="002C06BB">
        <w:rPr>
          <w:rFonts w:ascii="Arial" w:hAnsi="Arial"/>
          <w:b/>
          <w:i/>
          <w:sz w:val="24"/>
          <w:szCs w:val="24"/>
        </w:rPr>
        <w:t>ü</w:t>
      </w:r>
      <w:r w:rsidR="007E4482" w:rsidRPr="008206E7">
        <w:rPr>
          <w:rFonts w:ascii="Arial" w:hAnsi="Arial"/>
          <w:b/>
          <w:i/>
          <w:sz w:val="24"/>
          <w:szCs w:val="24"/>
        </w:rPr>
        <w:t>ppel</w:t>
      </w:r>
      <w:r w:rsidR="007E4482">
        <w:rPr>
          <w:rFonts w:ascii="Arial" w:hAnsi="Arial"/>
          <w:sz w:val="24"/>
          <w:szCs w:val="24"/>
        </w:rPr>
        <w:t xml:space="preserve"> en </w:t>
      </w:r>
      <w:r w:rsidR="007E4482" w:rsidRPr="008206E7">
        <w:rPr>
          <w:rFonts w:ascii="Arial" w:hAnsi="Arial"/>
          <w:b/>
          <w:i/>
          <w:sz w:val="24"/>
          <w:szCs w:val="24"/>
        </w:rPr>
        <w:t>Jan Blok</w:t>
      </w:r>
      <w:r>
        <w:rPr>
          <w:rFonts w:ascii="Arial" w:hAnsi="Arial"/>
          <w:sz w:val="24"/>
          <w:szCs w:val="24"/>
        </w:rPr>
        <w:t xml:space="preserve">  tot ons bestuur zijn toegetreden.</w:t>
      </w:r>
    </w:p>
    <w:p w14:paraId="4F227A31" w14:textId="77777777" w:rsidR="008206E7" w:rsidRDefault="008206E7" w:rsidP="00B8678C">
      <w:pPr>
        <w:pStyle w:val="Geenafstand"/>
        <w:jc w:val="both"/>
        <w:rPr>
          <w:rFonts w:ascii="Arial" w:hAnsi="Arial"/>
          <w:sz w:val="24"/>
          <w:szCs w:val="24"/>
        </w:rPr>
      </w:pPr>
      <w:r>
        <w:rPr>
          <w:rFonts w:ascii="Arial" w:hAnsi="Arial"/>
          <w:sz w:val="24"/>
          <w:szCs w:val="24"/>
        </w:rPr>
        <w:t>Met deze twee nieuwe bestuursleden is d</w:t>
      </w:r>
      <w:r w:rsidR="00BD68E7">
        <w:rPr>
          <w:rFonts w:ascii="Arial" w:hAnsi="Arial"/>
          <w:sz w:val="24"/>
          <w:szCs w:val="24"/>
        </w:rPr>
        <w:t>e k</w:t>
      </w:r>
      <w:r w:rsidR="002073EB">
        <w:rPr>
          <w:rFonts w:ascii="Arial" w:hAnsi="Arial"/>
          <w:sz w:val="24"/>
          <w:szCs w:val="24"/>
        </w:rPr>
        <w:t xml:space="preserve">waliteit van ons bestuur </w:t>
      </w:r>
      <w:r w:rsidR="00BD68E7">
        <w:rPr>
          <w:rFonts w:ascii="Arial" w:hAnsi="Arial"/>
          <w:sz w:val="24"/>
          <w:szCs w:val="24"/>
        </w:rPr>
        <w:t>uitgebreid</w:t>
      </w:r>
      <w:r w:rsidR="007C1EDD">
        <w:rPr>
          <w:rFonts w:ascii="Arial" w:hAnsi="Arial"/>
          <w:sz w:val="24"/>
          <w:szCs w:val="24"/>
        </w:rPr>
        <w:t>,</w:t>
      </w:r>
      <w:r w:rsidR="00BD68E7">
        <w:rPr>
          <w:rFonts w:ascii="Arial" w:hAnsi="Arial"/>
          <w:sz w:val="24"/>
          <w:szCs w:val="24"/>
        </w:rPr>
        <w:t xml:space="preserve"> maar door de komst van deze twe</w:t>
      </w:r>
      <w:r w:rsidR="002073EB">
        <w:rPr>
          <w:rFonts w:ascii="Arial" w:hAnsi="Arial"/>
          <w:sz w:val="24"/>
          <w:szCs w:val="24"/>
        </w:rPr>
        <w:t xml:space="preserve">e mensen is er in ons bestuur </w:t>
      </w:r>
      <w:r w:rsidR="00BD68E7">
        <w:rPr>
          <w:rFonts w:ascii="Arial" w:hAnsi="Arial"/>
          <w:sz w:val="24"/>
          <w:szCs w:val="24"/>
        </w:rPr>
        <w:t xml:space="preserve">ook wat meer continuïteit </w:t>
      </w:r>
      <w:r>
        <w:rPr>
          <w:rFonts w:ascii="Arial" w:hAnsi="Arial"/>
          <w:sz w:val="24"/>
          <w:szCs w:val="24"/>
        </w:rPr>
        <w:t>aangebracht.</w:t>
      </w:r>
      <w:r w:rsidR="0062786C">
        <w:rPr>
          <w:rFonts w:ascii="Arial" w:hAnsi="Arial"/>
          <w:sz w:val="24"/>
          <w:szCs w:val="24"/>
        </w:rPr>
        <w:t xml:space="preserve"> </w:t>
      </w:r>
    </w:p>
    <w:p w14:paraId="78B67F84" w14:textId="77777777" w:rsidR="002073EB" w:rsidRDefault="008206E7" w:rsidP="002073EB">
      <w:pPr>
        <w:pStyle w:val="Geenafstand"/>
        <w:jc w:val="both"/>
        <w:rPr>
          <w:rFonts w:ascii="Arial" w:hAnsi="Arial"/>
          <w:sz w:val="24"/>
          <w:szCs w:val="24"/>
        </w:rPr>
      </w:pPr>
      <w:r>
        <w:rPr>
          <w:rFonts w:ascii="Arial" w:hAnsi="Arial"/>
          <w:sz w:val="24"/>
          <w:szCs w:val="24"/>
        </w:rPr>
        <w:t>Gezien hun achtergrond (</w:t>
      </w:r>
      <w:r w:rsidRPr="00BD68E7">
        <w:rPr>
          <w:rFonts w:ascii="Arial" w:hAnsi="Arial"/>
          <w:i/>
          <w:sz w:val="24"/>
          <w:szCs w:val="24"/>
        </w:rPr>
        <w:t>Juliska</w:t>
      </w:r>
      <w:r>
        <w:rPr>
          <w:rFonts w:ascii="Arial" w:hAnsi="Arial"/>
          <w:sz w:val="24"/>
          <w:szCs w:val="24"/>
        </w:rPr>
        <w:t>, beleid</w:t>
      </w:r>
      <w:r w:rsidR="00BD68E7">
        <w:rPr>
          <w:rFonts w:ascii="Arial" w:hAnsi="Arial"/>
          <w:sz w:val="24"/>
          <w:szCs w:val="24"/>
        </w:rPr>
        <w:t xml:space="preserve">smaker </w:t>
      </w:r>
      <w:r>
        <w:rPr>
          <w:rFonts w:ascii="Arial" w:hAnsi="Arial"/>
          <w:sz w:val="24"/>
          <w:szCs w:val="24"/>
        </w:rPr>
        <w:t xml:space="preserve"> ontwikkeling </w:t>
      </w:r>
      <w:r w:rsidR="002073EB">
        <w:rPr>
          <w:rFonts w:ascii="Arial" w:hAnsi="Arial"/>
          <w:sz w:val="24"/>
          <w:szCs w:val="24"/>
        </w:rPr>
        <w:t>o</w:t>
      </w:r>
      <w:r>
        <w:rPr>
          <w:rFonts w:ascii="Arial" w:hAnsi="Arial"/>
          <w:sz w:val="24"/>
          <w:szCs w:val="24"/>
        </w:rPr>
        <w:t xml:space="preserve">penluchtrecreatie en </w:t>
      </w:r>
      <w:r w:rsidRPr="00BD68E7">
        <w:rPr>
          <w:rFonts w:ascii="Arial" w:hAnsi="Arial"/>
          <w:i/>
          <w:sz w:val="24"/>
          <w:szCs w:val="24"/>
        </w:rPr>
        <w:t>Jan</w:t>
      </w:r>
      <w:r>
        <w:rPr>
          <w:rFonts w:ascii="Arial" w:hAnsi="Arial"/>
          <w:sz w:val="24"/>
          <w:szCs w:val="24"/>
        </w:rPr>
        <w:t>, beleid</w:t>
      </w:r>
      <w:r w:rsidR="00BD68E7">
        <w:rPr>
          <w:rFonts w:ascii="Arial" w:hAnsi="Arial"/>
          <w:sz w:val="24"/>
          <w:szCs w:val="24"/>
        </w:rPr>
        <w:t>smaker</w:t>
      </w:r>
      <w:r>
        <w:rPr>
          <w:rFonts w:ascii="Arial" w:hAnsi="Arial"/>
          <w:sz w:val="24"/>
          <w:szCs w:val="24"/>
        </w:rPr>
        <w:t xml:space="preserve"> natuur- en recreatiebeheer) </w:t>
      </w:r>
      <w:r w:rsidR="00BD68E7">
        <w:rPr>
          <w:rFonts w:ascii="Arial" w:hAnsi="Arial"/>
          <w:sz w:val="24"/>
          <w:szCs w:val="24"/>
        </w:rPr>
        <w:t>is</w:t>
      </w:r>
      <w:r>
        <w:rPr>
          <w:rFonts w:ascii="Arial" w:hAnsi="Arial"/>
          <w:sz w:val="24"/>
          <w:szCs w:val="24"/>
        </w:rPr>
        <w:t xml:space="preserve"> onze </w:t>
      </w:r>
      <w:r w:rsidR="00BD68E7">
        <w:rPr>
          <w:rFonts w:ascii="Arial" w:hAnsi="Arial"/>
          <w:sz w:val="24"/>
          <w:szCs w:val="24"/>
        </w:rPr>
        <w:t>bestuurs</w:t>
      </w:r>
      <w:r w:rsidR="007C1EDD">
        <w:rPr>
          <w:rFonts w:ascii="Arial" w:hAnsi="Arial"/>
          <w:sz w:val="24"/>
          <w:szCs w:val="24"/>
        </w:rPr>
        <w:t>taak versterkt en</w:t>
      </w:r>
      <w:r w:rsidR="00F312C4">
        <w:rPr>
          <w:rFonts w:ascii="Arial" w:hAnsi="Arial"/>
          <w:sz w:val="24"/>
          <w:szCs w:val="24"/>
        </w:rPr>
        <w:t xml:space="preserve"> </w:t>
      </w:r>
      <w:r w:rsidR="00BD68E7">
        <w:rPr>
          <w:rFonts w:ascii="Arial" w:hAnsi="Arial"/>
          <w:sz w:val="24"/>
          <w:szCs w:val="24"/>
        </w:rPr>
        <w:t xml:space="preserve">is </w:t>
      </w:r>
      <w:r w:rsidR="00F312C4">
        <w:rPr>
          <w:rFonts w:ascii="Arial" w:hAnsi="Arial"/>
          <w:sz w:val="24"/>
          <w:szCs w:val="24"/>
        </w:rPr>
        <w:t>ook ons netwerk in de sectoren die Groen</w:t>
      </w:r>
      <w:r w:rsidR="002F1D92">
        <w:rPr>
          <w:rFonts w:ascii="Arial" w:hAnsi="Arial"/>
          <w:sz w:val="24"/>
          <w:szCs w:val="24"/>
        </w:rPr>
        <w:t xml:space="preserve"> </w:t>
      </w:r>
      <w:r w:rsidR="00F312C4">
        <w:rPr>
          <w:rFonts w:ascii="Arial" w:hAnsi="Arial"/>
          <w:sz w:val="24"/>
          <w:szCs w:val="24"/>
        </w:rPr>
        <w:t>&amp;</w:t>
      </w:r>
      <w:r w:rsidR="002F1D92">
        <w:rPr>
          <w:rFonts w:ascii="Arial" w:hAnsi="Arial"/>
          <w:sz w:val="24"/>
          <w:szCs w:val="24"/>
        </w:rPr>
        <w:t xml:space="preserve"> </w:t>
      </w:r>
      <w:r w:rsidR="00F312C4">
        <w:rPr>
          <w:rFonts w:ascii="Arial" w:hAnsi="Arial"/>
          <w:sz w:val="24"/>
          <w:szCs w:val="24"/>
        </w:rPr>
        <w:t>Handicap</w:t>
      </w:r>
      <w:r w:rsidR="002073EB">
        <w:rPr>
          <w:rFonts w:ascii="Arial" w:hAnsi="Arial"/>
          <w:sz w:val="24"/>
          <w:szCs w:val="24"/>
        </w:rPr>
        <w:t xml:space="preserve"> </w:t>
      </w:r>
      <w:r w:rsidR="00BD68E7">
        <w:rPr>
          <w:rFonts w:ascii="Arial" w:hAnsi="Arial"/>
          <w:sz w:val="24"/>
          <w:szCs w:val="24"/>
        </w:rPr>
        <w:t>bestrijkt uitgebreid.</w:t>
      </w:r>
    </w:p>
    <w:p w14:paraId="0C46E35E" w14:textId="77777777" w:rsidR="002073EB" w:rsidRDefault="002073EB" w:rsidP="002073EB">
      <w:pPr>
        <w:pStyle w:val="Geenafstand"/>
        <w:jc w:val="both"/>
        <w:rPr>
          <w:rFonts w:ascii="Arial" w:hAnsi="Arial"/>
          <w:sz w:val="24"/>
          <w:szCs w:val="24"/>
        </w:rPr>
      </w:pPr>
    </w:p>
    <w:p w14:paraId="168D3CBB" w14:textId="77777777" w:rsidR="002073EB" w:rsidRDefault="00F312C4" w:rsidP="002073EB">
      <w:pPr>
        <w:pStyle w:val="Geenafstand"/>
        <w:jc w:val="both"/>
        <w:rPr>
          <w:rFonts w:ascii="Arial" w:hAnsi="Arial"/>
          <w:i/>
          <w:sz w:val="24"/>
          <w:szCs w:val="24"/>
        </w:rPr>
      </w:pPr>
      <w:r w:rsidRPr="00BD68E7">
        <w:rPr>
          <w:rFonts w:ascii="Arial" w:hAnsi="Arial"/>
          <w:i/>
          <w:sz w:val="24"/>
          <w:szCs w:val="24"/>
        </w:rPr>
        <w:t>Schouwdag</w:t>
      </w:r>
    </w:p>
    <w:p w14:paraId="435F9286" w14:textId="77777777" w:rsidR="00F312C4" w:rsidRDefault="00F6667F" w:rsidP="00B8678C">
      <w:pPr>
        <w:pStyle w:val="Geenafstand"/>
        <w:jc w:val="both"/>
        <w:rPr>
          <w:rFonts w:ascii="Arial" w:hAnsi="Arial"/>
          <w:sz w:val="24"/>
          <w:szCs w:val="24"/>
        </w:rPr>
      </w:pPr>
      <w:r w:rsidRPr="00BD68E7">
        <w:rPr>
          <w:rFonts w:ascii="Arial" w:hAnsi="Arial"/>
          <w:sz w:val="24"/>
          <w:szCs w:val="24"/>
        </w:rPr>
        <w:t>Onze jaarlijkse schouw werd dit jaar geho</w:t>
      </w:r>
      <w:r w:rsidR="00F312C4" w:rsidRPr="00BD68E7">
        <w:rPr>
          <w:rFonts w:ascii="Arial" w:hAnsi="Arial"/>
          <w:sz w:val="24"/>
          <w:szCs w:val="24"/>
        </w:rPr>
        <w:t xml:space="preserve">uden bij de Reeuwijkse- en </w:t>
      </w:r>
      <w:r w:rsidR="00F312C4">
        <w:rPr>
          <w:rFonts w:ascii="Arial" w:hAnsi="Arial"/>
          <w:sz w:val="24"/>
          <w:szCs w:val="24"/>
        </w:rPr>
        <w:t>Nieuw</w:t>
      </w:r>
      <w:r>
        <w:rPr>
          <w:rFonts w:ascii="Arial" w:hAnsi="Arial"/>
          <w:sz w:val="24"/>
          <w:szCs w:val="24"/>
        </w:rPr>
        <w:t>koopse Plassen.</w:t>
      </w:r>
      <w:r w:rsidR="00F312C4">
        <w:rPr>
          <w:rFonts w:ascii="Arial" w:hAnsi="Arial"/>
          <w:sz w:val="24"/>
          <w:szCs w:val="24"/>
        </w:rPr>
        <w:t xml:space="preserve"> Deze twee zeer bekende natuur- en recreatiegebieden hebben niet alleen een gro</w:t>
      </w:r>
      <w:r w:rsidR="002073EB">
        <w:rPr>
          <w:rFonts w:ascii="Arial" w:hAnsi="Arial"/>
          <w:sz w:val="24"/>
          <w:szCs w:val="24"/>
        </w:rPr>
        <w:t xml:space="preserve">te aftrek in de regio maar ook </w:t>
      </w:r>
      <w:r w:rsidR="00F312C4">
        <w:rPr>
          <w:rFonts w:ascii="Arial" w:hAnsi="Arial"/>
          <w:sz w:val="24"/>
          <w:szCs w:val="24"/>
        </w:rPr>
        <w:t>uit andere delen van Nederland</w:t>
      </w:r>
      <w:r w:rsidR="00BD68E7">
        <w:rPr>
          <w:rFonts w:ascii="Arial" w:hAnsi="Arial"/>
          <w:sz w:val="24"/>
          <w:szCs w:val="24"/>
        </w:rPr>
        <w:t>.</w:t>
      </w:r>
      <w:r w:rsidR="00F312C4">
        <w:rPr>
          <w:rFonts w:ascii="Arial" w:hAnsi="Arial"/>
          <w:sz w:val="24"/>
          <w:szCs w:val="24"/>
        </w:rPr>
        <w:t xml:space="preserve"> </w:t>
      </w:r>
      <w:r w:rsidR="002F1D92">
        <w:rPr>
          <w:rFonts w:ascii="Arial" w:hAnsi="Arial"/>
          <w:sz w:val="24"/>
          <w:szCs w:val="24"/>
        </w:rPr>
        <w:t>O</w:t>
      </w:r>
      <w:r w:rsidR="00BD68E7">
        <w:rPr>
          <w:rFonts w:ascii="Arial" w:hAnsi="Arial"/>
          <w:sz w:val="24"/>
          <w:szCs w:val="24"/>
        </w:rPr>
        <w:t>ok buitenlan</w:t>
      </w:r>
      <w:r w:rsidR="002F1D92">
        <w:rPr>
          <w:rFonts w:ascii="Arial" w:hAnsi="Arial"/>
          <w:sz w:val="24"/>
          <w:szCs w:val="24"/>
        </w:rPr>
        <w:t>-</w:t>
      </w:r>
      <w:r w:rsidR="00BD68E7">
        <w:rPr>
          <w:rFonts w:ascii="Arial" w:hAnsi="Arial"/>
          <w:sz w:val="24"/>
          <w:szCs w:val="24"/>
        </w:rPr>
        <w:t xml:space="preserve">ders weten </w:t>
      </w:r>
      <w:r w:rsidR="00F312C4">
        <w:rPr>
          <w:rFonts w:ascii="Arial" w:hAnsi="Arial"/>
          <w:sz w:val="24"/>
          <w:szCs w:val="24"/>
        </w:rPr>
        <w:t>dit unieke</w:t>
      </w:r>
      <w:r w:rsidR="002073EB">
        <w:rPr>
          <w:rFonts w:ascii="Arial" w:hAnsi="Arial"/>
          <w:sz w:val="24"/>
          <w:szCs w:val="24"/>
        </w:rPr>
        <w:t xml:space="preserve"> </w:t>
      </w:r>
      <w:r w:rsidR="00BD68E7">
        <w:rPr>
          <w:rFonts w:ascii="Arial" w:hAnsi="Arial"/>
          <w:sz w:val="24"/>
          <w:szCs w:val="24"/>
        </w:rPr>
        <w:t>plassen</w:t>
      </w:r>
      <w:r w:rsidR="002F1D92">
        <w:rPr>
          <w:rFonts w:ascii="Arial" w:hAnsi="Arial"/>
          <w:sz w:val="24"/>
          <w:szCs w:val="24"/>
        </w:rPr>
        <w:t>-</w:t>
      </w:r>
      <w:r w:rsidR="00BD68E7">
        <w:rPr>
          <w:rFonts w:ascii="Arial" w:hAnsi="Arial"/>
          <w:sz w:val="24"/>
          <w:szCs w:val="24"/>
        </w:rPr>
        <w:t xml:space="preserve"> en merengebied te vinden.</w:t>
      </w:r>
    </w:p>
    <w:p w14:paraId="4484E82F" w14:textId="77777777" w:rsidR="00F312C4" w:rsidRDefault="00F312C4" w:rsidP="00B8678C">
      <w:pPr>
        <w:pStyle w:val="Geenafstand"/>
        <w:jc w:val="both"/>
        <w:rPr>
          <w:rFonts w:ascii="Arial" w:hAnsi="Arial"/>
          <w:sz w:val="24"/>
          <w:szCs w:val="24"/>
        </w:rPr>
      </w:pPr>
    </w:p>
    <w:p w14:paraId="39CC342F" w14:textId="77777777" w:rsidR="00F312C4" w:rsidRDefault="002F1D92" w:rsidP="00B8678C">
      <w:pPr>
        <w:pStyle w:val="Geenafstand"/>
        <w:jc w:val="both"/>
        <w:rPr>
          <w:rFonts w:ascii="Arial" w:hAnsi="Arial"/>
          <w:sz w:val="24"/>
          <w:szCs w:val="24"/>
        </w:rPr>
      </w:pPr>
      <w:r>
        <w:rPr>
          <w:rFonts w:ascii="Arial" w:hAnsi="Arial"/>
          <w:sz w:val="24"/>
          <w:szCs w:val="24"/>
        </w:rPr>
        <w:t>‘s Morgens</w:t>
      </w:r>
      <w:r w:rsidR="00F312C4">
        <w:rPr>
          <w:rFonts w:ascii="Arial" w:hAnsi="Arial"/>
          <w:sz w:val="24"/>
          <w:szCs w:val="24"/>
        </w:rPr>
        <w:t xml:space="preserve"> werden de Reeu</w:t>
      </w:r>
      <w:r w:rsidR="00BD68E7">
        <w:rPr>
          <w:rFonts w:ascii="Arial" w:hAnsi="Arial"/>
          <w:sz w:val="24"/>
          <w:szCs w:val="24"/>
        </w:rPr>
        <w:t xml:space="preserve">wijkse Plassen </w:t>
      </w:r>
      <w:r w:rsidR="002073EB">
        <w:rPr>
          <w:rFonts w:ascii="Arial" w:hAnsi="Arial"/>
          <w:sz w:val="24"/>
          <w:szCs w:val="24"/>
        </w:rPr>
        <w:t xml:space="preserve">bezocht en konden we met </w:t>
      </w:r>
      <w:r w:rsidR="00F312C4">
        <w:rPr>
          <w:rFonts w:ascii="Arial" w:hAnsi="Arial"/>
          <w:sz w:val="24"/>
          <w:szCs w:val="24"/>
        </w:rPr>
        <w:t>eigen ogen zien dat er enkele jaren geleden een paar unieke voorzieningen voor mensen met een licham</w:t>
      </w:r>
      <w:r w:rsidR="002073EB">
        <w:rPr>
          <w:rFonts w:ascii="Arial" w:hAnsi="Arial"/>
          <w:sz w:val="24"/>
          <w:szCs w:val="24"/>
        </w:rPr>
        <w:t>elijk beperking zijn getroffen.</w:t>
      </w:r>
    </w:p>
    <w:p w14:paraId="69FAB222" w14:textId="77777777" w:rsidR="000A67C1" w:rsidRDefault="004331F8" w:rsidP="00B8678C">
      <w:pPr>
        <w:pStyle w:val="Geenafstand"/>
        <w:jc w:val="both"/>
        <w:rPr>
          <w:rFonts w:ascii="Arial" w:hAnsi="Arial"/>
          <w:sz w:val="24"/>
          <w:szCs w:val="24"/>
        </w:rPr>
      </w:pPr>
      <w:r>
        <w:rPr>
          <w:noProof/>
          <w:lang w:eastAsia="nl-NL"/>
        </w:rPr>
        <w:drawing>
          <wp:anchor distT="0" distB="0" distL="114300" distR="114300" simplePos="0" relativeHeight="251655168" behindDoc="1" locked="0" layoutInCell="1" allowOverlap="1" wp14:anchorId="244A070B" wp14:editId="46FD0930">
            <wp:simplePos x="0" y="0"/>
            <wp:positionH relativeFrom="column">
              <wp:posOffset>4445</wp:posOffset>
            </wp:positionH>
            <wp:positionV relativeFrom="paragraph">
              <wp:posOffset>114300</wp:posOffset>
            </wp:positionV>
            <wp:extent cx="2362200" cy="1768475"/>
            <wp:effectExtent l="0" t="0" r="0" b="0"/>
            <wp:wrapTight wrapText="bothSides">
              <wp:wrapPolygon edited="0">
                <wp:start x="0" y="0"/>
                <wp:lineTo x="0" y="21406"/>
                <wp:lineTo x="21426" y="21406"/>
                <wp:lineTo x="21426" y="0"/>
                <wp:lineTo x="0" y="0"/>
              </wp:wrapPolygon>
            </wp:wrapTight>
            <wp:docPr id="38" name="Afbeelding 38" descr="DSCF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F2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2C4">
        <w:rPr>
          <w:rFonts w:ascii="Arial" w:hAnsi="Arial"/>
          <w:sz w:val="24"/>
          <w:szCs w:val="24"/>
        </w:rPr>
        <w:t>Feitelijk zijn het voorzieningen waar iedereen gebruik van kan maken maar door enkele aanpassingen aan te brengen zijn ze ook bijzonde</w:t>
      </w:r>
      <w:r w:rsidR="002073EB">
        <w:rPr>
          <w:rFonts w:ascii="Arial" w:hAnsi="Arial"/>
          <w:sz w:val="24"/>
          <w:szCs w:val="24"/>
        </w:rPr>
        <w:t xml:space="preserve">r toegankelijk </w:t>
      </w:r>
      <w:r w:rsidR="00F312C4">
        <w:rPr>
          <w:rFonts w:ascii="Arial" w:hAnsi="Arial"/>
          <w:sz w:val="24"/>
          <w:szCs w:val="24"/>
        </w:rPr>
        <w:t>en bruikbaar voor mensen</w:t>
      </w:r>
      <w:r w:rsidR="002F1D92">
        <w:rPr>
          <w:rFonts w:ascii="Arial" w:hAnsi="Arial"/>
          <w:sz w:val="24"/>
          <w:szCs w:val="24"/>
        </w:rPr>
        <w:t xml:space="preserve"> met een beperking</w:t>
      </w:r>
      <w:r w:rsidR="00F312C4">
        <w:rPr>
          <w:rFonts w:ascii="Arial" w:hAnsi="Arial"/>
          <w:sz w:val="24"/>
          <w:szCs w:val="24"/>
        </w:rPr>
        <w:t xml:space="preserve">. Er is in 2013 een prachtige </w:t>
      </w:r>
      <w:r w:rsidR="002F1D92">
        <w:rPr>
          <w:rFonts w:ascii="Arial" w:hAnsi="Arial"/>
          <w:sz w:val="24"/>
          <w:szCs w:val="24"/>
        </w:rPr>
        <w:t>vogelkijk</w:t>
      </w:r>
      <w:r w:rsidR="00F312C4">
        <w:rPr>
          <w:rFonts w:ascii="Arial" w:hAnsi="Arial"/>
          <w:sz w:val="24"/>
          <w:szCs w:val="24"/>
        </w:rPr>
        <w:t>pl</w:t>
      </w:r>
      <w:r w:rsidR="002F1D92">
        <w:rPr>
          <w:rFonts w:ascii="Arial" w:hAnsi="Arial"/>
          <w:sz w:val="24"/>
          <w:szCs w:val="24"/>
        </w:rPr>
        <w:t>ek</w:t>
      </w:r>
      <w:r w:rsidR="00F312C4">
        <w:rPr>
          <w:rFonts w:ascii="Arial" w:hAnsi="Arial"/>
          <w:sz w:val="24"/>
          <w:szCs w:val="24"/>
        </w:rPr>
        <w:t xml:space="preserve"> </w:t>
      </w:r>
      <w:r w:rsidR="002F1D92">
        <w:rPr>
          <w:rFonts w:ascii="Arial" w:hAnsi="Arial"/>
          <w:sz w:val="24"/>
          <w:szCs w:val="24"/>
        </w:rPr>
        <w:t xml:space="preserve">en </w:t>
      </w:r>
      <w:r w:rsidR="002F1D92" w:rsidRPr="002F1D92">
        <w:rPr>
          <w:rFonts w:ascii="Arial" w:hAnsi="Arial"/>
          <w:sz w:val="24"/>
          <w:szCs w:val="24"/>
        </w:rPr>
        <w:t>een vissteiger</w:t>
      </w:r>
      <w:r w:rsidR="00F312C4">
        <w:rPr>
          <w:rFonts w:ascii="Arial" w:hAnsi="Arial"/>
          <w:sz w:val="24"/>
          <w:szCs w:val="24"/>
        </w:rPr>
        <w:t xml:space="preserve"> </w:t>
      </w:r>
      <w:r w:rsidR="000A67C1">
        <w:rPr>
          <w:rFonts w:ascii="Arial" w:hAnsi="Arial"/>
          <w:sz w:val="24"/>
          <w:szCs w:val="24"/>
        </w:rPr>
        <w:t>gem</w:t>
      </w:r>
      <w:r w:rsidR="00BD68E7">
        <w:rPr>
          <w:rFonts w:ascii="Arial" w:hAnsi="Arial"/>
          <w:sz w:val="24"/>
          <w:szCs w:val="24"/>
        </w:rPr>
        <w:t>aakt waar de gehandicapte viss</w:t>
      </w:r>
      <w:r w:rsidR="000A67C1">
        <w:rPr>
          <w:rFonts w:ascii="Arial" w:hAnsi="Arial"/>
          <w:sz w:val="24"/>
          <w:szCs w:val="24"/>
        </w:rPr>
        <w:t>er op een prima wijze zijn/haar hengeltje uit kan gooien.</w:t>
      </w:r>
    </w:p>
    <w:p w14:paraId="5190B1FE" w14:textId="77777777" w:rsidR="000A67C1" w:rsidRDefault="000A67C1" w:rsidP="00B8678C">
      <w:pPr>
        <w:pStyle w:val="Geenafstand"/>
        <w:jc w:val="both"/>
        <w:rPr>
          <w:rFonts w:ascii="Arial" w:hAnsi="Arial"/>
          <w:sz w:val="24"/>
          <w:szCs w:val="24"/>
        </w:rPr>
      </w:pPr>
      <w:r>
        <w:rPr>
          <w:rFonts w:ascii="Arial" w:hAnsi="Arial"/>
          <w:sz w:val="24"/>
          <w:szCs w:val="24"/>
        </w:rPr>
        <w:t>Destijds is Groen</w:t>
      </w:r>
      <w:r w:rsidR="002F1D92">
        <w:rPr>
          <w:rFonts w:ascii="Arial" w:hAnsi="Arial"/>
          <w:sz w:val="24"/>
          <w:szCs w:val="24"/>
        </w:rPr>
        <w:t xml:space="preserve"> </w:t>
      </w:r>
      <w:r>
        <w:rPr>
          <w:rFonts w:ascii="Arial" w:hAnsi="Arial"/>
          <w:sz w:val="24"/>
          <w:szCs w:val="24"/>
        </w:rPr>
        <w:t>&amp;</w:t>
      </w:r>
      <w:r w:rsidR="002F1D92">
        <w:rPr>
          <w:rFonts w:ascii="Arial" w:hAnsi="Arial"/>
          <w:sz w:val="24"/>
          <w:szCs w:val="24"/>
        </w:rPr>
        <w:t xml:space="preserve"> </w:t>
      </w:r>
      <w:r>
        <w:rPr>
          <w:rFonts w:ascii="Arial" w:hAnsi="Arial"/>
          <w:sz w:val="24"/>
          <w:szCs w:val="24"/>
        </w:rPr>
        <w:t>Handicap gevraagd advies over de toegankelijkheid en   bruikbaarheid van deze twee voorzieningen uit te brengen</w:t>
      </w:r>
      <w:r w:rsidR="002F1D92">
        <w:rPr>
          <w:rFonts w:ascii="Arial" w:hAnsi="Arial"/>
          <w:sz w:val="24"/>
          <w:szCs w:val="24"/>
        </w:rPr>
        <w:t>,</w:t>
      </w:r>
      <w:r>
        <w:rPr>
          <w:rFonts w:ascii="Arial" w:hAnsi="Arial"/>
          <w:sz w:val="24"/>
          <w:szCs w:val="24"/>
        </w:rPr>
        <w:t xml:space="preserve"> die zijn </w:t>
      </w:r>
      <w:r w:rsidR="002073EB">
        <w:rPr>
          <w:rFonts w:ascii="Arial" w:hAnsi="Arial"/>
          <w:sz w:val="24"/>
          <w:szCs w:val="24"/>
        </w:rPr>
        <w:t>g</w:t>
      </w:r>
      <w:r>
        <w:rPr>
          <w:rFonts w:ascii="Arial" w:hAnsi="Arial"/>
          <w:sz w:val="24"/>
          <w:szCs w:val="24"/>
        </w:rPr>
        <w:t>erealiseerd door een samenwerking tussen de provincie Zuid-Holland en de gemeente Reeuwijk.</w:t>
      </w:r>
    </w:p>
    <w:p w14:paraId="37094FD7" w14:textId="77777777" w:rsidR="00BD68E7" w:rsidRDefault="00BD68E7" w:rsidP="00B8678C">
      <w:pPr>
        <w:pStyle w:val="Geenafstand"/>
        <w:jc w:val="both"/>
        <w:rPr>
          <w:rFonts w:ascii="Arial" w:hAnsi="Arial"/>
          <w:sz w:val="24"/>
          <w:szCs w:val="24"/>
        </w:rPr>
      </w:pPr>
    </w:p>
    <w:p w14:paraId="7B48BA87" w14:textId="77777777" w:rsidR="000A67C1" w:rsidRDefault="000A67C1" w:rsidP="00B8678C">
      <w:pPr>
        <w:pStyle w:val="Geenafstand"/>
        <w:jc w:val="both"/>
        <w:rPr>
          <w:rFonts w:ascii="Arial" w:hAnsi="Arial"/>
          <w:sz w:val="24"/>
          <w:szCs w:val="24"/>
        </w:rPr>
      </w:pPr>
      <w:r>
        <w:rPr>
          <w:rFonts w:ascii="Arial" w:hAnsi="Arial"/>
          <w:sz w:val="24"/>
          <w:szCs w:val="24"/>
        </w:rPr>
        <w:t>In de middag werden de Nieuwkoopse Plassen bevaren en werd ook het pas heropende bezoekerscentrum met een bezoek vereerd. Door de beheerder van Natuurmonumenten werd een aangename vaartocht</w:t>
      </w:r>
      <w:r w:rsidR="00BD68E7">
        <w:rPr>
          <w:rFonts w:ascii="Arial" w:hAnsi="Arial"/>
          <w:sz w:val="24"/>
          <w:szCs w:val="24"/>
        </w:rPr>
        <w:t xml:space="preserve"> </w:t>
      </w:r>
      <w:r w:rsidR="002F1D92">
        <w:rPr>
          <w:rFonts w:ascii="Arial" w:hAnsi="Arial"/>
          <w:sz w:val="24"/>
          <w:szCs w:val="24"/>
        </w:rPr>
        <w:t xml:space="preserve">aangeboden - </w:t>
      </w:r>
      <w:r w:rsidR="00BD68E7">
        <w:rPr>
          <w:rFonts w:ascii="Arial" w:hAnsi="Arial"/>
          <w:sz w:val="24"/>
          <w:szCs w:val="24"/>
        </w:rPr>
        <w:t xml:space="preserve">we hadden het weer </w:t>
      </w:r>
      <w:r>
        <w:rPr>
          <w:rFonts w:ascii="Arial" w:hAnsi="Arial"/>
          <w:sz w:val="24"/>
          <w:szCs w:val="24"/>
        </w:rPr>
        <w:t>mee</w:t>
      </w:r>
      <w:r w:rsidR="002F1D92">
        <w:rPr>
          <w:rFonts w:ascii="Arial" w:hAnsi="Arial"/>
          <w:sz w:val="24"/>
          <w:szCs w:val="24"/>
        </w:rPr>
        <w:t>,</w:t>
      </w:r>
      <w:r>
        <w:rPr>
          <w:rFonts w:ascii="Arial" w:hAnsi="Arial"/>
          <w:sz w:val="24"/>
          <w:szCs w:val="24"/>
        </w:rPr>
        <w:t xml:space="preserve"> want pas aan het einde van de dag ging het regenen</w:t>
      </w:r>
      <w:r w:rsidR="002F1D92">
        <w:rPr>
          <w:rFonts w:ascii="Arial" w:hAnsi="Arial"/>
          <w:sz w:val="24"/>
          <w:szCs w:val="24"/>
        </w:rPr>
        <w:t xml:space="preserve"> </w:t>
      </w:r>
      <w:r>
        <w:rPr>
          <w:rFonts w:ascii="Arial" w:hAnsi="Arial"/>
          <w:sz w:val="24"/>
          <w:szCs w:val="24"/>
        </w:rPr>
        <w:t>- en konden we ook een paar keer afmeren om de natuur van wat dichterbij te bekijken.</w:t>
      </w:r>
    </w:p>
    <w:p w14:paraId="3028BB90" w14:textId="77777777" w:rsidR="000A67C1" w:rsidRDefault="004331F8" w:rsidP="00B8678C">
      <w:pPr>
        <w:pStyle w:val="Geenafstand"/>
        <w:jc w:val="both"/>
        <w:rPr>
          <w:rFonts w:ascii="Arial" w:hAnsi="Arial"/>
          <w:sz w:val="24"/>
          <w:szCs w:val="24"/>
        </w:rPr>
      </w:pPr>
      <w:r>
        <w:rPr>
          <w:noProof/>
          <w:lang w:eastAsia="nl-NL"/>
        </w:rPr>
        <w:drawing>
          <wp:anchor distT="0" distB="0" distL="114300" distR="114300" simplePos="0" relativeHeight="251656192" behindDoc="1" locked="0" layoutInCell="1" allowOverlap="1" wp14:anchorId="74564842" wp14:editId="2D1EF34E">
            <wp:simplePos x="0" y="0"/>
            <wp:positionH relativeFrom="column">
              <wp:posOffset>3140075</wp:posOffset>
            </wp:positionH>
            <wp:positionV relativeFrom="paragraph">
              <wp:posOffset>69850</wp:posOffset>
            </wp:positionV>
            <wp:extent cx="2619375" cy="1957070"/>
            <wp:effectExtent l="0" t="0" r="0" b="0"/>
            <wp:wrapTight wrapText="bothSides">
              <wp:wrapPolygon edited="0">
                <wp:start x="0" y="0"/>
                <wp:lineTo x="0" y="21446"/>
                <wp:lineTo x="21521" y="21446"/>
                <wp:lineTo x="21521" y="0"/>
                <wp:lineTo x="0" y="0"/>
              </wp:wrapPolygon>
            </wp:wrapTight>
            <wp:docPr id="39" name="Afbeelding 39" descr="DSCF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F2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C1">
        <w:rPr>
          <w:rFonts w:ascii="Arial" w:hAnsi="Arial"/>
          <w:sz w:val="24"/>
          <w:szCs w:val="24"/>
        </w:rPr>
        <w:t>De boot waarmee wij het gebied bezochten was redelijk toegankelijk voor rolstoel</w:t>
      </w:r>
      <w:r w:rsidR="0062786C">
        <w:rPr>
          <w:rFonts w:ascii="Arial" w:hAnsi="Arial"/>
          <w:sz w:val="24"/>
          <w:szCs w:val="24"/>
        </w:rPr>
        <w:t>-</w:t>
      </w:r>
      <w:r w:rsidR="002F1D92">
        <w:rPr>
          <w:rFonts w:ascii="Arial" w:hAnsi="Arial"/>
          <w:sz w:val="24"/>
          <w:szCs w:val="24"/>
        </w:rPr>
        <w:t xml:space="preserve">gebruikers, </w:t>
      </w:r>
      <w:r w:rsidR="000A67C1">
        <w:rPr>
          <w:rFonts w:ascii="Arial" w:hAnsi="Arial"/>
          <w:sz w:val="24"/>
          <w:szCs w:val="24"/>
        </w:rPr>
        <w:t xml:space="preserve">maar wij hebben gemeend </w:t>
      </w:r>
      <w:r w:rsidR="00B74704">
        <w:rPr>
          <w:rFonts w:ascii="Arial" w:hAnsi="Arial"/>
          <w:sz w:val="24"/>
          <w:szCs w:val="24"/>
        </w:rPr>
        <w:t>toch enkele kritische kantteken</w:t>
      </w:r>
      <w:r w:rsidR="000A67C1">
        <w:rPr>
          <w:rFonts w:ascii="Arial" w:hAnsi="Arial"/>
          <w:sz w:val="24"/>
          <w:szCs w:val="24"/>
        </w:rPr>
        <w:t>ingen bij Natuur</w:t>
      </w:r>
      <w:r w:rsidR="0062786C">
        <w:rPr>
          <w:rFonts w:ascii="Arial" w:hAnsi="Arial"/>
          <w:sz w:val="24"/>
          <w:szCs w:val="24"/>
        </w:rPr>
        <w:t>-</w:t>
      </w:r>
      <w:r w:rsidR="000A67C1">
        <w:rPr>
          <w:rFonts w:ascii="Arial" w:hAnsi="Arial"/>
          <w:sz w:val="24"/>
          <w:szCs w:val="24"/>
        </w:rPr>
        <w:t>monumenten achte</w:t>
      </w:r>
      <w:r w:rsidR="00B74704">
        <w:rPr>
          <w:rFonts w:ascii="Arial" w:hAnsi="Arial"/>
          <w:sz w:val="24"/>
          <w:szCs w:val="24"/>
        </w:rPr>
        <w:t>r</w:t>
      </w:r>
      <w:r w:rsidR="000A67C1">
        <w:rPr>
          <w:rFonts w:ascii="Arial" w:hAnsi="Arial"/>
          <w:sz w:val="24"/>
          <w:szCs w:val="24"/>
        </w:rPr>
        <w:t xml:space="preserve"> te moeten laten</w:t>
      </w:r>
      <w:r w:rsidR="002F1D92">
        <w:rPr>
          <w:rFonts w:ascii="Arial" w:hAnsi="Arial"/>
          <w:sz w:val="24"/>
          <w:szCs w:val="24"/>
        </w:rPr>
        <w:t>,</w:t>
      </w:r>
      <w:r w:rsidR="000A67C1">
        <w:rPr>
          <w:rFonts w:ascii="Arial" w:hAnsi="Arial"/>
          <w:sz w:val="24"/>
          <w:szCs w:val="24"/>
        </w:rPr>
        <w:t xml:space="preserve"> opdat de nodige verbeteringen </w:t>
      </w:r>
      <w:r w:rsidR="00B74704">
        <w:rPr>
          <w:rFonts w:ascii="Arial" w:hAnsi="Arial"/>
          <w:sz w:val="24"/>
          <w:szCs w:val="24"/>
        </w:rPr>
        <w:t xml:space="preserve">aan de boot maar ook </w:t>
      </w:r>
      <w:r w:rsidR="000A67C1">
        <w:rPr>
          <w:rFonts w:ascii="Arial" w:hAnsi="Arial"/>
          <w:sz w:val="24"/>
          <w:szCs w:val="24"/>
        </w:rPr>
        <w:t>de afvaartp</w:t>
      </w:r>
      <w:r w:rsidR="00B74704">
        <w:rPr>
          <w:rFonts w:ascii="Arial" w:hAnsi="Arial"/>
          <w:sz w:val="24"/>
          <w:szCs w:val="24"/>
        </w:rPr>
        <w:t xml:space="preserve">laats </w:t>
      </w:r>
      <w:r w:rsidR="000A67C1">
        <w:rPr>
          <w:rFonts w:ascii="Arial" w:hAnsi="Arial"/>
          <w:sz w:val="24"/>
          <w:szCs w:val="24"/>
        </w:rPr>
        <w:t>aangebracht kunnen worden.</w:t>
      </w:r>
    </w:p>
    <w:p w14:paraId="25B05A28" w14:textId="77777777" w:rsidR="00526C35" w:rsidRDefault="000A67C1" w:rsidP="00B8678C">
      <w:pPr>
        <w:pStyle w:val="Geenafstand"/>
        <w:jc w:val="both"/>
        <w:rPr>
          <w:rFonts w:ascii="Arial" w:hAnsi="Arial"/>
          <w:sz w:val="24"/>
          <w:szCs w:val="24"/>
        </w:rPr>
      </w:pPr>
      <w:r>
        <w:rPr>
          <w:rFonts w:ascii="Arial" w:hAnsi="Arial"/>
          <w:sz w:val="24"/>
          <w:szCs w:val="24"/>
        </w:rPr>
        <w:t>Mede op grond van deze aantekeningen heeft Natuurmonumenten ons lat</w:t>
      </w:r>
      <w:r w:rsidR="00B74704">
        <w:rPr>
          <w:rFonts w:ascii="Arial" w:hAnsi="Arial"/>
          <w:sz w:val="24"/>
          <w:szCs w:val="24"/>
        </w:rPr>
        <w:t>en weten dat er in 2016 een nieuwe excursieboo</w:t>
      </w:r>
      <w:r>
        <w:rPr>
          <w:rFonts w:ascii="Arial" w:hAnsi="Arial"/>
          <w:sz w:val="24"/>
          <w:szCs w:val="24"/>
        </w:rPr>
        <w:t xml:space="preserve">t </w:t>
      </w:r>
      <w:r w:rsidR="002F1D92">
        <w:rPr>
          <w:rFonts w:ascii="Arial" w:hAnsi="Arial"/>
          <w:sz w:val="24"/>
          <w:szCs w:val="24"/>
        </w:rPr>
        <w:t>in gebruik genomen wordt die geheel toegan</w:t>
      </w:r>
      <w:r w:rsidR="0062786C">
        <w:rPr>
          <w:rFonts w:ascii="Arial" w:hAnsi="Arial"/>
          <w:sz w:val="24"/>
          <w:szCs w:val="24"/>
        </w:rPr>
        <w:t>-</w:t>
      </w:r>
      <w:r w:rsidR="002F1D92">
        <w:rPr>
          <w:rFonts w:ascii="Arial" w:hAnsi="Arial"/>
          <w:sz w:val="24"/>
          <w:szCs w:val="24"/>
        </w:rPr>
        <w:t xml:space="preserve">kelijk is </w:t>
      </w:r>
      <w:r>
        <w:rPr>
          <w:rFonts w:ascii="Arial" w:hAnsi="Arial"/>
          <w:sz w:val="24"/>
          <w:szCs w:val="24"/>
        </w:rPr>
        <w:t>voor mensen met een beperk</w:t>
      </w:r>
      <w:r w:rsidR="00B74704">
        <w:rPr>
          <w:rFonts w:ascii="Arial" w:hAnsi="Arial"/>
          <w:sz w:val="24"/>
          <w:szCs w:val="24"/>
        </w:rPr>
        <w:t xml:space="preserve">ing. </w:t>
      </w:r>
      <w:r w:rsidR="002F1D92">
        <w:rPr>
          <w:rFonts w:ascii="Arial" w:hAnsi="Arial"/>
          <w:sz w:val="24"/>
          <w:szCs w:val="24"/>
        </w:rPr>
        <w:t>Ook d</w:t>
      </w:r>
      <w:r>
        <w:rPr>
          <w:rFonts w:ascii="Arial" w:hAnsi="Arial"/>
          <w:sz w:val="24"/>
          <w:szCs w:val="24"/>
        </w:rPr>
        <w:t xml:space="preserve">e bereikbaarheid </w:t>
      </w:r>
      <w:r w:rsidR="002F1D92">
        <w:rPr>
          <w:rFonts w:ascii="Arial" w:hAnsi="Arial"/>
          <w:sz w:val="24"/>
          <w:szCs w:val="24"/>
        </w:rPr>
        <w:t>van</w:t>
      </w:r>
      <w:r>
        <w:rPr>
          <w:rFonts w:ascii="Arial" w:hAnsi="Arial"/>
          <w:sz w:val="24"/>
          <w:szCs w:val="24"/>
        </w:rPr>
        <w:t xml:space="preserve"> de </w:t>
      </w:r>
      <w:r w:rsidR="0062786C">
        <w:rPr>
          <w:rFonts w:ascii="Arial" w:hAnsi="Arial"/>
          <w:sz w:val="24"/>
          <w:szCs w:val="24"/>
        </w:rPr>
        <w:t>boot</w:t>
      </w:r>
      <w:r>
        <w:rPr>
          <w:rFonts w:ascii="Arial" w:hAnsi="Arial"/>
          <w:sz w:val="24"/>
          <w:szCs w:val="24"/>
        </w:rPr>
        <w:t xml:space="preserve"> </w:t>
      </w:r>
      <w:r w:rsidR="002F1D92">
        <w:rPr>
          <w:rFonts w:ascii="Arial" w:hAnsi="Arial"/>
          <w:sz w:val="24"/>
          <w:szCs w:val="24"/>
        </w:rPr>
        <w:t>wordt verbeterd.</w:t>
      </w:r>
    </w:p>
    <w:p w14:paraId="797F7802" w14:textId="77777777" w:rsidR="00F857E0" w:rsidRDefault="007F0AB6" w:rsidP="00F857E0">
      <w:pPr>
        <w:pStyle w:val="Geenafstand"/>
        <w:rPr>
          <w:rFonts w:ascii="Arial" w:hAnsi="Arial"/>
          <w:sz w:val="24"/>
          <w:szCs w:val="24"/>
        </w:rPr>
      </w:pPr>
      <w:r>
        <w:rPr>
          <w:rFonts w:ascii="Arial" w:hAnsi="Arial"/>
          <w:sz w:val="24"/>
          <w:szCs w:val="24"/>
        </w:rPr>
        <w:t>Zo laat deze bestuurs</w:t>
      </w:r>
      <w:r w:rsidR="00B74704">
        <w:rPr>
          <w:rFonts w:ascii="Arial" w:hAnsi="Arial"/>
          <w:sz w:val="24"/>
          <w:szCs w:val="24"/>
        </w:rPr>
        <w:t xml:space="preserve">schouw het nut van zo’n dag </w:t>
      </w:r>
      <w:r>
        <w:rPr>
          <w:rFonts w:ascii="Arial" w:hAnsi="Arial"/>
          <w:sz w:val="24"/>
          <w:szCs w:val="24"/>
        </w:rPr>
        <w:t>goed zien.</w:t>
      </w:r>
    </w:p>
    <w:p w14:paraId="2A2BEFDF" w14:textId="77777777" w:rsidR="007F0AB6" w:rsidRPr="007F0AB6" w:rsidRDefault="00BD68E7" w:rsidP="00F857E0">
      <w:pPr>
        <w:pStyle w:val="Geenafstand"/>
        <w:rPr>
          <w:rFonts w:ascii="Arial" w:hAnsi="Arial"/>
          <w:b/>
          <w:color w:val="FF0000"/>
          <w:sz w:val="24"/>
          <w:szCs w:val="24"/>
        </w:rPr>
      </w:pPr>
      <w:r>
        <w:rPr>
          <w:rFonts w:ascii="Arial" w:hAnsi="Arial"/>
          <w:b/>
          <w:color w:val="FF0000"/>
          <w:sz w:val="24"/>
          <w:szCs w:val="24"/>
        </w:rPr>
        <w:t xml:space="preserve">     </w:t>
      </w:r>
    </w:p>
    <w:p w14:paraId="729DFD53" w14:textId="77777777" w:rsidR="00F857E0" w:rsidRDefault="00F857E0" w:rsidP="00F857E0">
      <w:pPr>
        <w:pStyle w:val="Geenafstand"/>
        <w:jc w:val="both"/>
        <w:rPr>
          <w:rFonts w:ascii="Arial" w:hAnsi="Arial"/>
          <w:b/>
          <w:sz w:val="24"/>
          <w:szCs w:val="24"/>
        </w:rPr>
      </w:pPr>
      <w:r w:rsidRPr="00F857E0">
        <w:rPr>
          <w:rFonts w:ascii="Arial" w:hAnsi="Arial"/>
          <w:b/>
          <w:sz w:val="24"/>
          <w:szCs w:val="24"/>
        </w:rPr>
        <w:t>b. Toekomst van het Kenniscentrum Groen &amp; Handicap</w:t>
      </w:r>
    </w:p>
    <w:p w14:paraId="320C45A6" w14:textId="77777777" w:rsidR="0062786C" w:rsidRDefault="0062786C" w:rsidP="00F857E0">
      <w:pPr>
        <w:pStyle w:val="Geenafstand"/>
        <w:jc w:val="both"/>
        <w:rPr>
          <w:rFonts w:ascii="Arial" w:hAnsi="Arial"/>
          <w:b/>
          <w:sz w:val="24"/>
          <w:szCs w:val="24"/>
        </w:rPr>
      </w:pPr>
    </w:p>
    <w:p w14:paraId="1BD8CBBF" w14:textId="77777777" w:rsidR="00165FB1" w:rsidRDefault="00165FB1" w:rsidP="00B8678C">
      <w:pPr>
        <w:pStyle w:val="Geenafstand"/>
        <w:jc w:val="both"/>
        <w:rPr>
          <w:rFonts w:ascii="Arial" w:hAnsi="Arial"/>
          <w:sz w:val="24"/>
          <w:szCs w:val="24"/>
        </w:rPr>
      </w:pPr>
      <w:r>
        <w:rPr>
          <w:rFonts w:ascii="Arial" w:hAnsi="Arial"/>
          <w:sz w:val="24"/>
          <w:szCs w:val="24"/>
        </w:rPr>
        <w:t>H</w:t>
      </w:r>
      <w:r w:rsidR="007F0AB6">
        <w:rPr>
          <w:rFonts w:ascii="Arial" w:hAnsi="Arial"/>
          <w:sz w:val="24"/>
          <w:szCs w:val="24"/>
        </w:rPr>
        <w:t xml:space="preserve">et bestuur </w:t>
      </w:r>
      <w:r>
        <w:rPr>
          <w:rFonts w:ascii="Arial" w:hAnsi="Arial"/>
          <w:sz w:val="24"/>
          <w:szCs w:val="24"/>
        </w:rPr>
        <w:t xml:space="preserve">geeft ieder jaar aandacht </w:t>
      </w:r>
      <w:r w:rsidR="007F0AB6">
        <w:rPr>
          <w:rFonts w:ascii="Arial" w:hAnsi="Arial"/>
          <w:sz w:val="24"/>
          <w:szCs w:val="24"/>
        </w:rPr>
        <w:t>aan de toekomst van Groen</w:t>
      </w:r>
      <w:r w:rsidR="002C06BB">
        <w:rPr>
          <w:rFonts w:ascii="Arial" w:hAnsi="Arial"/>
          <w:sz w:val="24"/>
          <w:szCs w:val="24"/>
        </w:rPr>
        <w:t xml:space="preserve"> </w:t>
      </w:r>
      <w:r w:rsidR="007F0AB6">
        <w:rPr>
          <w:rFonts w:ascii="Arial" w:hAnsi="Arial"/>
          <w:sz w:val="24"/>
          <w:szCs w:val="24"/>
        </w:rPr>
        <w:t>&amp;</w:t>
      </w:r>
      <w:r w:rsidR="002C06BB">
        <w:rPr>
          <w:rFonts w:ascii="Arial" w:hAnsi="Arial"/>
          <w:sz w:val="24"/>
          <w:szCs w:val="24"/>
        </w:rPr>
        <w:t xml:space="preserve"> </w:t>
      </w:r>
      <w:r w:rsidR="007F0AB6">
        <w:rPr>
          <w:rFonts w:ascii="Arial" w:hAnsi="Arial"/>
          <w:sz w:val="24"/>
          <w:szCs w:val="24"/>
        </w:rPr>
        <w:t xml:space="preserve">Handicap. </w:t>
      </w:r>
    </w:p>
    <w:p w14:paraId="670D1B14" w14:textId="77777777" w:rsidR="007F0AB6" w:rsidRDefault="00165FB1" w:rsidP="00B8678C">
      <w:pPr>
        <w:pStyle w:val="Geenafstand"/>
        <w:jc w:val="both"/>
        <w:rPr>
          <w:rFonts w:ascii="Arial" w:hAnsi="Arial"/>
          <w:sz w:val="24"/>
          <w:szCs w:val="24"/>
        </w:rPr>
      </w:pPr>
      <w:r>
        <w:rPr>
          <w:rFonts w:ascii="Arial" w:hAnsi="Arial"/>
          <w:sz w:val="24"/>
          <w:szCs w:val="24"/>
        </w:rPr>
        <w:t>Dit jaar kon met name de</w:t>
      </w:r>
      <w:r w:rsidR="007F0AB6">
        <w:rPr>
          <w:rFonts w:ascii="Arial" w:hAnsi="Arial"/>
          <w:sz w:val="24"/>
          <w:szCs w:val="24"/>
        </w:rPr>
        <w:t xml:space="preserve"> c</w:t>
      </w:r>
      <w:r>
        <w:rPr>
          <w:rFonts w:ascii="Arial" w:hAnsi="Arial"/>
          <w:sz w:val="24"/>
          <w:szCs w:val="24"/>
        </w:rPr>
        <w:t xml:space="preserve">ontinuïteit van ons bestuur </w:t>
      </w:r>
      <w:r w:rsidR="007F0AB6">
        <w:rPr>
          <w:rFonts w:ascii="Arial" w:hAnsi="Arial"/>
          <w:sz w:val="24"/>
          <w:szCs w:val="24"/>
        </w:rPr>
        <w:t xml:space="preserve">een beetje </w:t>
      </w:r>
      <w:r>
        <w:rPr>
          <w:rFonts w:ascii="Arial" w:hAnsi="Arial"/>
          <w:sz w:val="24"/>
          <w:szCs w:val="24"/>
        </w:rPr>
        <w:t xml:space="preserve">in </w:t>
      </w:r>
      <w:r w:rsidR="007F0AB6">
        <w:rPr>
          <w:rFonts w:ascii="Arial" w:hAnsi="Arial"/>
          <w:sz w:val="24"/>
          <w:szCs w:val="24"/>
        </w:rPr>
        <w:t xml:space="preserve">de </w:t>
      </w:r>
      <w:r>
        <w:rPr>
          <w:rFonts w:ascii="Arial" w:hAnsi="Arial"/>
          <w:sz w:val="24"/>
          <w:szCs w:val="24"/>
        </w:rPr>
        <w:t>goede richting worden geduwd</w:t>
      </w:r>
      <w:r w:rsidR="007F0AB6">
        <w:rPr>
          <w:rFonts w:ascii="Arial" w:hAnsi="Arial"/>
          <w:sz w:val="24"/>
          <w:szCs w:val="24"/>
        </w:rPr>
        <w:t xml:space="preserve"> omdat twee </w:t>
      </w:r>
      <w:r>
        <w:rPr>
          <w:rFonts w:ascii="Arial" w:hAnsi="Arial"/>
          <w:sz w:val="24"/>
          <w:szCs w:val="24"/>
        </w:rPr>
        <w:t xml:space="preserve">nieuwe </w:t>
      </w:r>
      <w:r w:rsidR="007F0AB6">
        <w:rPr>
          <w:rFonts w:ascii="Arial" w:hAnsi="Arial"/>
          <w:sz w:val="24"/>
          <w:szCs w:val="24"/>
        </w:rPr>
        <w:t xml:space="preserve">bestuurders </w:t>
      </w:r>
      <w:r>
        <w:rPr>
          <w:rFonts w:ascii="Arial" w:hAnsi="Arial"/>
          <w:sz w:val="24"/>
          <w:szCs w:val="24"/>
        </w:rPr>
        <w:t>(jonge senioren) konden worden aangetrokken.</w:t>
      </w:r>
    </w:p>
    <w:p w14:paraId="7CD4AD0C" w14:textId="77777777" w:rsidR="007F0AB6" w:rsidRDefault="007F0AB6" w:rsidP="00B8678C">
      <w:pPr>
        <w:pStyle w:val="Geenafstand"/>
        <w:jc w:val="both"/>
        <w:rPr>
          <w:rFonts w:ascii="Arial" w:hAnsi="Arial"/>
          <w:sz w:val="24"/>
          <w:szCs w:val="24"/>
        </w:rPr>
      </w:pPr>
      <w:r>
        <w:rPr>
          <w:rFonts w:ascii="Arial" w:hAnsi="Arial"/>
          <w:sz w:val="24"/>
          <w:szCs w:val="24"/>
        </w:rPr>
        <w:t>Wat het te voeren beleid betreft heeft het bestuur gemeend pas op d</w:t>
      </w:r>
      <w:r w:rsidR="00165FB1">
        <w:rPr>
          <w:rFonts w:ascii="Arial" w:hAnsi="Arial"/>
          <w:sz w:val="24"/>
          <w:szCs w:val="24"/>
        </w:rPr>
        <w:t xml:space="preserve">e plaats te maken temeer omdat, </w:t>
      </w:r>
      <w:r>
        <w:rPr>
          <w:rFonts w:ascii="Arial" w:hAnsi="Arial"/>
          <w:sz w:val="24"/>
          <w:szCs w:val="24"/>
        </w:rPr>
        <w:t>gezien bepaalde ontwikkelingen</w:t>
      </w:r>
      <w:r w:rsidR="00165FB1">
        <w:rPr>
          <w:rFonts w:ascii="Arial" w:hAnsi="Arial"/>
          <w:sz w:val="24"/>
          <w:szCs w:val="24"/>
        </w:rPr>
        <w:t xml:space="preserve">, verwacht mag worden dat we in 2016 </w:t>
      </w:r>
      <w:r>
        <w:rPr>
          <w:rFonts w:ascii="Arial" w:hAnsi="Arial"/>
          <w:sz w:val="24"/>
          <w:szCs w:val="24"/>
        </w:rPr>
        <w:t xml:space="preserve"> meer dan genoeg we</w:t>
      </w:r>
      <w:r w:rsidR="00165FB1">
        <w:rPr>
          <w:rFonts w:ascii="Arial" w:hAnsi="Arial"/>
          <w:sz w:val="24"/>
          <w:szCs w:val="24"/>
        </w:rPr>
        <w:t>rk in handen</w:t>
      </w:r>
      <w:r>
        <w:rPr>
          <w:rFonts w:ascii="Arial" w:hAnsi="Arial"/>
          <w:sz w:val="24"/>
          <w:szCs w:val="24"/>
        </w:rPr>
        <w:t xml:space="preserve"> krijgen.</w:t>
      </w:r>
    </w:p>
    <w:p w14:paraId="05FF9CF3" w14:textId="77777777" w:rsidR="001C0844" w:rsidRPr="00F857E0" w:rsidRDefault="007F0AB6" w:rsidP="001C0844">
      <w:pPr>
        <w:pStyle w:val="Geenafstand"/>
        <w:jc w:val="both"/>
        <w:rPr>
          <w:rFonts w:ascii="Arial" w:hAnsi="Arial"/>
          <w:sz w:val="24"/>
          <w:szCs w:val="24"/>
        </w:rPr>
      </w:pPr>
      <w:r>
        <w:rPr>
          <w:rFonts w:ascii="Arial" w:hAnsi="Arial"/>
          <w:sz w:val="24"/>
          <w:szCs w:val="24"/>
        </w:rPr>
        <w:t>Kortheidshalve verwijzen wij naar de paragraaf over “Toegankelijke natuur, oo</w:t>
      </w:r>
      <w:r w:rsidR="001C0844">
        <w:rPr>
          <w:rFonts w:ascii="Arial" w:hAnsi="Arial"/>
          <w:sz w:val="24"/>
          <w:szCs w:val="24"/>
        </w:rPr>
        <w:t xml:space="preserve">k voor mensen met een beperking”. </w:t>
      </w:r>
    </w:p>
    <w:p w14:paraId="3A34C5DC" w14:textId="77777777" w:rsidR="003C7D73" w:rsidRDefault="003C7D73" w:rsidP="003D4FFD">
      <w:pPr>
        <w:pStyle w:val="Geenafstand"/>
        <w:jc w:val="both"/>
        <w:rPr>
          <w:rFonts w:ascii="Arial" w:hAnsi="Arial"/>
          <w:sz w:val="24"/>
          <w:szCs w:val="24"/>
        </w:rPr>
      </w:pPr>
    </w:p>
    <w:p w14:paraId="15974983" w14:textId="77777777" w:rsidR="002F1D92" w:rsidRDefault="002F1D92" w:rsidP="003D4FFD">
      <w:pPr>
        <w:pStyle w:val="Geenafstand"/>
        <w:jc w:val="both"/>
        <w:rPr>
          <w:rFonts w:ascii="Arial" w:hAnsi="Arial"/>
          <w:sz w:val="24"/>
          <w:szCs w:val="24"/>
        </w:rPr>
      </w:pPr>
    </w:p>
    <w:p w14:paraId="67EBF018" w14:textId="77777777" w:rsidR="003212EC" w:rsidRDefault="003C7D73" w:rsidP="00A65B18">
      <w:pPr>
        <w:pStyle w:val="Geenafstand"/>
        <w:rPr>
          <w:rFonts w:ascii="Arial" w:hAnsi="Arial"/>
          <w:b/>
          <w:sz w:val="36"/>
          <w:szCs w:val="36"/>
        </w:rPr>
      </w:pPr>
      <w:r>
        <w:rPr>
          <w:rFonts w:ascii="Arial" w:hAnsi="Arial"/>
          <w:b/>
          <w:sz w:val="36"/>
          <w:szCs w:val="36"/>
        </w:rPr>
        <w:t>4 Projecten en andere activiteiten</w:t>
      </w:r>
      <w:r w:rsidR="00D06AFF">
        <w:rPr>
          <w:rFonts w:ascii="Arial" w:hAnsi="Arial"/>
          <w:b/>
          <w:sz w:val="36"/>
          <w:szCs w:val="36"/>
        </w:rPr>
        <w:fldChar w:fldCharType="begin"/>
      </w:r>
      <w:r w:rsidR="00D06AFF">
        <w:instrText xml:space="preserve"> XE "</w:instrText>
      </w:r>
      <w:r w:rsidR="00D06AFF" w:rsidRPr="00DF676C">
        <w:rPr>
          <w:rFonts w:ascii="Arial" w:hAnsi="Arial"/>
          <w:b/>
          <w:sz w:val="36"/>
          <w:szCs w:val="36"/>
        </w:rPr>
        <w:instrText>4 Projecten en andere activiteiten</w:instrText>
      </w:r>
      <w:r w:rsidR="00D06AFF">
        <w:instrText xml:space="preserve">" </w:instrText>
      </w:r>
      <w:r w:rsidR="00D06AFF">
        <w:rPr>
          <w:rFonts w:ascii="Arial" w:hAnsi="Arial"/>
          <w:b/>
          <w:sz w:val="36"/>
          <w:szCs w:val="36"/>
        </w:rPr>
        <w:fldChar w:fldCharType="end"/>
      </w:r>
    </w:p>
    <w:p w14:paraId="6166A9D3" w14:textId="77777777" w:rsidR="003212EC" w:rsidRPr="0062786C" w:rsidRDefault="004331F8" w:rsidP="00A65B18">
      <w:pPr>
        <w:pStyle w:val="Geenafstand"/>
        <w:rPr>
          <w:rFonts w:ascii="Arial" w:hAnsi="Arial"/>
          <w:b/>
          <w:sz w:val="24"/>
          <w:szCs w:val="24"/>
        </w:rPr>
      </w:pPr>
      <w:r>
        <w:rPr>
          <w:noProof/>
          <w:lang w:eastAsia="nl-NL"/>
        </w:rPr>
        <w:drawing>
          <wp:anchor distT="0" distB="0" distL="114300" distR="114300" simplePos="0" relativeHeight="251657216" behindDoc="1" locked="0" layoutInCell="1" allowOverlap="1" wp14:anchorId="1768BD66" wp14:editId="28369F2A">
            <wp:simplePos x="0" y="0"/>
            <wp:positionH relativeFrom="column">
              <wp:posOffset>2929255</wp:posOffset>
            </wp:positionH>
            <wp:positionV relativeFrom="paragraph">
              <wp:posOffset>49530</wp:posOffset>
            </wp:positionV>
            <wp:extent cx="2842260" cy="394335"/>
            <wp:effectExtent l="0" t="0" r="0" b="0"/>
            <wp:wrapTight wrapText="bothSides">
              <wp:wrapPolygon edited="0">
                <wp:start x="0" y="0"/>
                <wp:lineTo x="0" y="20870"/>
                <wp:lineTo x="21426" y="20870"/>
                <wp:lineTo x="21426" y="0"/>
                <wp:lineTo x="0" y="0"/>
              </wp:wrapPolygon>
            </wp:wrapTight>
            <wp:docPr id="40" name="Afbeelding 40" descr="logo Revalidatie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Revalidatiefon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2260"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DED14" w14:textId="77777777" w:rsidR="003212EC" w:rsidRPr="003212EC" w:rsidRDefault="003212EC" w:rsidP="00A65B18">
      <w:pPr>
        <w:pStyle w:val="Geenafstand"/>
        <w:rPr>
          <w:rFonts w:ascii="Arial" w:hAnsi="Arial"/>
          <w:b/>
          <w:sz w:val="36"/>
          <w:szCs w:val="36"/>
        </w:rPr>
      </w:pPr>
      <w:r>
        <w:rPr>
          <w:rFonts w:ascii="Arial" w:hAnsi="Arial"/>
          <w:b/>
          <w:sz w:val="24"/>
          <w:szCs w:val="24"/>
        </w:rPr>
        <w:t xml:space="preserve">4.1. </w:t>
      </w:r>
      <w:r w:rsidR="001C0844">
        <w:rPr>
          <w:rFonts w:ascii="Arial" w:hAnsi="Arial"/>
          <w:b/>
          <w:sz w:val="24"/>
          <w:szCs w:val="24"/>
        </w:rPr>
        <w:t>Project “Goede Voorbeelden”.</w:t>
      </w:r>
      <w:r w:rsidR="00AC2B26">
        <w:rPr>
          <w:rFonts w:ascii="Arial" w:hAnsi="Arial"/>
          <w:b/>
          <w:sz w:val="24"/>
          <w:szCs w:val="24"/>
        </w:rPr>
        <w:fldChar w:fldCharType="begin"/>
      </w:r>
      <w:r w:rsidR="00AC2B26">
        <w:instrText xml:space="preserve"> XE "</w:instrText>
      </w:r>
      <w:r w:rsidR="00AC2B26" w:rsidRPr="002D07F3">
        <w:rPr>
          <w:rFonts w:ascii="Arial" w:hAnsi="Arial"/>
          <w:b/>
          <w:sz w:val="24"/>
          <w:szCs w:val="24"/>
        </w:rPr>
        <w:instrText xml:space="preserve">4.1. Project </w:instrText>
      </w:r>
      <w:r w:rsidR="00AC2B26">
        <w:instrText>\</w:instrText>
      </w:r>
      <w:r w:rsidR="00AC2B26" w:rsidRPr="002D07F3">
        <w:rPr>
          <w:rFonts w:ascii="Arial" w:hAnsi="Arial"/>
          <w:b/>
          <w:sz w:val="24"/>
          <w:szCs w:val="24"/>
        </w:rPr>
        <w:instrText>“Goede Voorbeelden</w:instrText>
      </w:r>
      <w:r w:rsidR="00AC2B26">
        <w:instrText>\</w:instrText>
      </w:r>
      <w:r w:rsidR="00AC2B26" w:rsidRPr="002D07F3">
        <w:rPr>
          <w:rFonts w:ascii="Arial" w:hAnsi="Arial"/>
          <w:b/>
          <w:sz w:val="24"/>
          <w:szCs w:val="24"/>
        </w:rPr>
        <w:instrText>”.</w:instrText>
      </w:r>
      <w:r w:rsidR="00AC2B26">
        <w:instrText xml:space="preserve">" </w:instrText>
      </w:r>
      <w:r w:rsidR="00AC2B26">
        <w:rPr>
          <w:rFonts w:ascii="Arial" w:hAnsi="Arial"/>
          <w:b/>
          <w:sz w:val="24"/>
          <w:szCs w:val="24"/>
        </w:rPr>
        <w:fldChar w:fldCharType="end"/>
      </w:r>
    </w:p>
    <w:p w14:paraId="71CCE18B" w14:textId="77777777" w:rsidR="001C0844" w:rsidRDefault="001C0844" w:rsidP="0062786C">
      <w:pPr>
        <w:pStyle w:val="Geenafstand"/>
        <w:rPr>
          <w:rFonts w:ascii="Arial" w:hAnsi="Arial"/>
          <w:sz w:val="24"/>
          <w:szCs w:val="24"/>
        </w:rPr>
      </w:pPr>
      <w:r>
        <w:rPr>
          <w:rFonts w:ascii="Arial" w:hAnsi="Arial"/>
          <w:sz w:val="24"/>
          <w:szCs w:val="24"/>
        </w:rPr>
        <w:t xml:space="preserve"> </w:t>
      </w:r>
    </w:p>
    <w:p w14:paraId="5BF5840F" w14:textId="77777777" w:rsidR="001C0844" w:rsidRDefault="001C0844" w:rsidP="00B8678C">
      <w:pPr>
        <w:pStyle w:val="Geenafstand"/>
        <w:jc w:val="both"/>
        <w:rPr>
          <w:rFonts w:ascii="Arial" w:hAnsi="Arial"/>
          <w:sz w:val="24"/>
          <w:szCs w:val="24"/>
        </w:rPr>
      </w:pPr>
      <w:r>
        <w:rPr>
          <w:rFonts w:ascii="Arial" w:hAnsi="Arial"/>
          <w:sz w:val="24"/>
          <w:szCs w:val="24"/>
        </w:rPr>
        <w:t xml:space="preserve">Nadat het project “Wandelen, goed voor elkaar” eind 2014 met </w:t>
      </w:r>
      <w:r w:rsidR="003212EC">
        <w:rPr>
          <w:rFonts w:ascii="Arial" w:hAnsi="Arial"/>
          <w:sz w:val="24"/>
          <w:szCs w:val="24"/>
        </w:rPr>
        <w:t>een inhoudelijke en financiële verantwoo</w:t>
      </w:r>
      <w:r>
        <w:rPr>
          <w:rFonts w:ascii="Arial" w:hAnsi="Arial"/>
          <w:sz w:val="24"/>
          <w:szCs w:val="24"/>
        </w:rPr>
        <w:t>rding bij het</w:t>
      </w:r>
      <w:r w:rsidR="003212EC">
        <w:rPr>
          <w:rFonts w:ascii="Arial" w:hAnsi="Arial"/>
          <w:sz w:val="24"/>
          <w:szCs w:val="24"/>
        </w:rPr>
        <w:t xml:space="preserve"> Revalidatiefonds en Fonds Verstandelijk </w:t>
      </w:r>
    </w:p>
    <w:p w14:paraId="74D8294F" w14:textId="77777777" w:rsidR="003212EC" w:rsidRDefault="001C0844" w:rsidP="00B8678C">
      <w:pPr>
        <w:pStyle w:val="Geenafstand"/>
        <w:jc w:val="both"/>
        <w:rPr>
          <w:rFonts w:ascii="Arial" w:hAnsi="Arial"/>
          <w:sz w:val="24"/>
          <w:szCs w:val="24"/>
        </w:rPr>
      </w:pPr>
      <w:r>
        <w:rPr>
          <w:rFonts w:ascii="Arial" w:hAnsi="Arial"/>
          <w:sz w:val="24"/>
          <w:szCs w:val="24"/>
        </w:rPr>
        <w:t>G</w:t>
      </w:r>
      <w:r w:rsidR="003212EC">
        <w:rPr>
          <w:rFonts w:ascii="Arial" w:hAnsi="Arial"/>
          <w:sz w:val="24"/>
          <w:szCs w:val="24"/>
        </w:rPr>
        <w:t>ehan</w:t>
      </w:r>
      <w:r>
        <w:rPr>
          <w:rFonts w:ascii="Arial" w:hAnsi="Arial"/>
          <w:sz w:val="24"/>
          <w:szCs w:val="24"/>
        </w:rPr>
        <w:t>dicapten kon worden afgerond werd het plan gevormd een nieuw project op te starten en de nodige financiën wederom bij het</w:t>
      </w:r>
      <w:r w:rsidR="00165FB1">
        <w:rPr>
          <w:rFonts w:ascii="Arial" w:hAnsi="Arial"/>
          <w:sz w:val="24"/>
          <w:szCs w:val="24"/>
        </w:rPr>
        <w:t xml:space="preserve"> Revalidatiefonds aan te</w:t>
      </w:r>
      <w:r w:rsidR="002C06BB">
        <w:rPr>
          <w:rFonts w:ascii="Arial" w:hAnsi="Arial"/>
          <w:sz w:val="24"/>
          <w:szCs w:val="24"/>
        </w:rPr>
        <w:t xml:space="preserve"> vragen.</w:t>
      </w:r>
    </w:p>
    <w:p w14:paraId="23B5B130" w14:textId="77777777" w:rsidR="00E74A10" w:rsidRPr="00E74A10" w:rsidRDefault="001C0844" w:rsidP="00E74A10">
      <w:pPr>
        <w:pStyle w:val="Geenafstand"/>
        <w:jc w:val="both"/>
        <w:rPr>
          <w:rFonts w:ascii="Arial" w:hAnsi="Arial"/>
          <w:sz w:val="24"/>
          <w:szCs w:val="24"/>
        </w:rPr>
      </w:pPr>
      <w:r>
        <w:rPr>
          <w:rFonts w:ascii="Arial" w:hAnsi="Arial"/>
          <w:sz w:val="24"/>
          <w:szCs w:val="24"/>
        </w:rPr>
        <w:t xml:space="preserve">Dit project kreeg de </w:t>
      </w:r>
      <w:r w:rsidR="00E74A10">
        <w:rPr>
          <w:rFonts w:ascii="Arial" w:hAnsi="Arial"/>
          <w:sz w:val="24"/>
          <w:szCs w:val="24"/>
        </w:rPr>
        <w:t>naam</w:t>
      </w:r>
      <w:r>
        <w:rPr>
          <w:rFonts w:ascii="Arial" w:hAnsi="Arial"/>
          <w:sz w:val="24"/>
          <w:szCs w:val="24"/>
        </w:rPr>
        <w:t xml:space="preserve"> “Goede Voorbeelden”</w:t>
      </w:r>
      <w:r w:rsidR="00E74A10">
        <w:rPr>
          <w:rFonts w:ascii="Arial" w:hAnsi="Arial"/>
          <w:sz w:val="24"/>
          <w:szCs w:val="24"/>
        </w:rPr>
        <w:t>. Met dit project</w:t>
      </w:r>
      <w:r w:rsidR="00E74A10" w:rsidRPr="00E74A10">
        <w:rPr>
          <w:rFonts w:ascii="Arial" w:hAnsi="Arial"/>
          <w:sz w:val="24"/>
          <w:szCs w:val="24"/>
        </w:rPr>
        <w:t xml:space="preserve"> willen </w:t>
      </w:r>
      <w:r w:rsidR="00E74A10">
        <w:rPr>
          <w:rFonts w:ascii="Arial" w:hAnsi="Arial"/>
          <w:sz w:val="24"/>
          <w:szCs w:val="24"/>
        </w:rPr>
        <w:t xml:space="preserve">we </w:t>
      </w:r>
      <w:r w:rsidR="00E74A10" w:rsidRPr="00E74A10">
        <w:rPr>
          <w:rFonts w:ascii="Arial" w:hAnsi="Arial"/>
          <w:sz w:val="24"/>
          <w:szCs w:val="24"/>
        </w:rPr>
        <w:t>er voor zorgen dat bij zoveel mogelijk onderwerpen in de digitale versie van ons handboek “Samen op Pad’, dat vrij en kosteloos toegankelijk is via onze website, zoveel mogelijk beeldmateriaal (foto’s en/of filmpjes) beschikbaar is van goede voorbeelden.</w:t>
      </w:r>
    </w:p>
    <w:p w14:paraId="0C5B5116" w14:textId="77777777" w:rsidR="001C0844" w:rsidRPr="003212EC" w:rsidRDefault="00E74A10" w:rsidP="00E74A10">
      <w:pPr>
        <w:pStyle w:val="Geenafstand"/>
        <w:jc w:val="both"/>
        <w:rPr>
          <w:rFonts w:ascii="Arial" w:hAnsi="Arial"/>
          <w:sz w:val="24"/>
          <w:szCs w:val="24"/>
        </w:rPr>
      </w:pPr>
      <w:r w:rsidRPr="00E74A10">
        <w:rPr>
          <w:rFonts w:ascii="Arial" w:hAnsi="Arial"/>
          <w:sz w:val="24"/>
          <w:szCs w:val="24"/>
        </w:rPr>
        <w:t>Hierbij gaat het om het in beeld brengen van al gerealiseerde verbeteringen in de BTB van wandelroutes en voorzieningen in stadsparken en natuur- en recreatiegebieden in Nederland.</w:t>
      </w:r>
      <w:r w:rsidR="00AC2B26">
        <w:rPr>
          <w:rFonts w:ascii="Arial" w:hAnsi="Arial"/>
          <w:sz w:val="24"/>
          <w:szCs w:val="24"/>
        </w:rPr>
        <w:t xml:space="preserve"> Het project zal in de zomer van 2017 worden afgerond.</w:t>
      </w:r>
    </w:p>
    <w:p w14:paraId="264279E2" w14:textId="77777777" w:rsidR="00A65B18" w:rsidRDefault="004331F8" w:rsidP="00B8678C">
      <w:pPr>
        <w:pStyle w:val="Geenafstand"/>
        <w:jc w:val="both"/>
        <w:rPr>
          <w:rFonts w:ascii="Arial" w:hAnsi="Arial"/>
          <w:sz w:val="24"/>
          <w:szCs w:val="24"/>
        </w:rPr>
      </w:pPr>
      <w:r>
        <w:rPr>
          <w:noProof/>
          <w:lang w:eastAsia="nl-NL"/>
        </w:rPr>
        <w:lastRenderedPageBreak/>
        <w:drawing>
          <wp:anchor distT="0" distB="0" distL="114300" distR="114300" simplePos="0" relativeHeight="251658240" behindDoc="1" locked="0" layoutInCell="1" allowOverlap="1" wp14:anchorId="5284CF12" wp14:editId="4C08C3F3">
            <wp:simplePos x="0" y="0"/>
            <wp:positionH relativeFrom="column">
              <wp:posOffset>3712210</wp:posOffset>
            </wp:positionH>
            <wp:positionV relativeFrom="paragraph">
              <wp:posOffset>43180</wp:posOffset>
            </wp:positionV>
            <wp:extent cx="2050415" cy="745490"/>
            <wp:effectExtent l="0" t="0" r="0" b="0"/>
            <wp:wrapTight wrapText="bothSides">
              <wp:wrapPolygon edited="0">
                <wp:start x="0" y="0"/>
                <wp:lineTo x="0" y="20974"/>
                <wp:lineTo x="21473" y="20974"/>
                <wp:lineTo x="21473" y="0"/>
                <wp:lineTo x="0" y="0"/>
              </wp:wrapPolygon>
            </wp:wrapTight>
            <wp:docPr id="41" name="Afbeelding 41" descr="logo Johanna Kinder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Johanna KinderFon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04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EC" w:rsidRPr="003212EC">
        <w:rPr>
          <w:rFonts w:ascii="Arial" w:hAnsi="Arial"/>
          <w:sz w:val="24"/>
          <w:szCs w:val="24"/>
        </w:rPr>
        <w:t>.</w:t>
      </w:r>
    </w:p>
    <w:p w14:paraId="5F4A921D" w14:textId="77777777" w:rsidR="003C7D73" w:rsidRDefault="00FE25F2" w:rsidP="00B8678C">
      <w:pPr>
        <w:pStyle w:val="Geenafstand"/>
        <w:jc w:val="both"/>
        <w:rPr>
          <w:rFonts w:ascii="Arial" w:hAnsi="Arial"/>
          <w:b/>
          <w:sz w:val="24"/>
          <w:szCs w:val="24"/>
        </w:rPr>
      </w:pPr>
      <w:r w:rsidRPr="00FE25F2">
        <w:rPr>
          <w:rFonts w:ascii="Arial" w:hAnsi="Arial"/>
          <w:b/>
          <w:sz w:val="24"/>
          <w:szCs w:val="24"/>
        </w:rPr>
        <w:t>4.2 Project wandelapp Landschap Overijssel</w:t>
      </w:r>
      <w:r w:rsidR="00AC2B26">
        <w:rPr>
          <w:rFonts w:ascii="Arial" w:hAnsi="Arial"/>
          <w:b/>
          <w:sz w:val="24"/>
          <w:szCs w:val="24"/>
        </w:rPr>
        <w:fldChar w:fldCharType="begin"/>
      </w:r>
      <w:r w:rsidR="00AC2B26">
        <w:instrText xml:space="preserve"> XE "</w:instrText>
      </w:r>
      <w:r w:rsidR="00AC2B26" w:rsidRPr="00EC081D">
        <w:rPr>
          <w:rFonts w:ascii="Arial" w:hAnsi="Arial"/>
          <w:b/>
          <w:sz w:val="24"/>
          <w:szCs w:val="24"/>
        </w:rPr>
        <w:instrText>4.2 Project wandelapp Landschap Overijssel</w:instrText>
      </w:r>
      <w:r w:rsidR="00AC2B26">
        <w:instrText xml:space="preserve">" </w:instrText>
      </w:r>
      <w:r w:rsidR="00AC2B26">
        <w:rPr>
          <w:rFonts w:ascii="Arial" w:hAnsi="Arial"/>
          <w:b/>
          <w:sz w:val="24"/>
          <w:szCs w:val="24"/>
        </w:rPr>
        <w:fldChar w:fldCharType="end"/>
      </w:r>
    </w:p>
    <w:p w14:paraId="4AD45985" w14:textId="77777777" w:rsidR="00E74A10" w:rsidRDefault="00E74A10" w:rsidP="00B8678C">
      <w:pPr>
        <w:pStyle w:val="Geenafstand"/>
        <w:jc w:val="both"/>
        <w:rPr>
          <w:rFonts w:ascii="Arial" w:hAnsi="Arial"/>
          <w:b/>
          <w:sz w:val="24"/>
          <w:szCs w:val="24"/>
        </w:rPr>
      </w:pPr>
    </w:p>
    <w:p w14:paraId="4F7B2E3D" w14:textId="77777777" w:rsidR="00671BE0" w:rsidRDefault="00E74A10" w:rsidP="00B8678C">
      <w:pPr>
        <w:pStyle w:val="Geenafstand"/>
        <w:jc w:val="both"/>
        <w:rPr>
          <w:rFonts w:ascii="Arial" w:hAnsi="Arial"/>
          <w:sz w:val="24"/>
          <w:szCs w:val="24"/>
        </w:rPr>
      </w:pPr>
      <w:r w:rsidRPr="00E74A10">
        <w:rPr>
          <w:rFonts w:ascii="Arial" w:hAnsi="Arial"/>
          <w:sz w:val="24"/>
          <w:szCs w:val="24"/>
        </w:rPr>
        <w:t>Wandelend Nederland heeft het afgelopen jaar de wandelapp ontdekt</w:t>
      </w:r>
      <w:r w:rsidR="002C06BB">
        <w:rPr>
          <w:rFonts w:ascii="Arial" w:hAnsi="Arial"/>
          <w:sz w:val="24"/>
          <w:szCs w:val="24"/>
        </w:rPr>
        <w:t>.</w:t>
      </w:r>
      <w:r w:rsidRPr="00E74A10">
        <w:t xml:space="preserve"> </w:t>
      </w:r>
      <w:r w:rsidRPr="00E74A10">
        <w:rPr>
          <w:rFonts w:ascii="Arial" w:hAnsi="Arial"/>
          <w:sz w:val="24"/>
          <w:szCs w:val="24"/>
        </w:rPr>
        <w:t>Je smartphone geeft als een digitale wandelgids de route aan en wijst je onderweg op bezienswaardigheden: natuurverschijnselen, historische gebouwen of bijzondere architectuur. De verwachting is dat de wandelapp steeds meer het gebruik van routeboekjes, routekaarten en routebordjes zal vervangen.</w:t>
      </w:r>
      <w:r>
        <w:rPr>
          <w:rFonts w:ascii="Arial" w:hAnsi="Arial"/>
          <w:sz w:val="24"/>
          <w:szCs w:val="24"/>
        </w:rPr>
        <w:t xml:space="preserve"> </w:t>
      </w:r>
    </w:p>
    <w:p w14:paraId="43A9BBB8" w14:textId="77777777" w:rsidR="00E74A10" w:rsidRPr="00E74A10" w:rsidRDefault="00E74A10" w:rsidP="00B8678C">
      <w:pPr>
        <w:pStyle w:val="Geenafstand"/>
        <w:jc w:val="both"/>
        <w:rPr>
          <w:rFonts w:ascii="Arial" w:hAnsi="Arial"/>
          <w:sz w:val="24"/>
          <w:szCs w:val="24"/>
        </w:rPr>
      </w:pPr>
      <w:r>
        <w:rPr>
          <w:rFonts w:ascii="Arial" w:hAnsi="Arial"/>
          <w:sz w:val="24"/>
          <w:szCs w:val="24"/>
        </w:rPr>
        <w:t>Landschap Overijssel wil m</w:t>
      </w:r>
      <w:r w:rsidRPr="00E74A10">
        <w:rPr>
          <w:rFonts w:ascii="Arial" w:hAnsi="Arial"/>
          <w:sz w:val="24"/>
          <w:szCs w:val="24"/>
        </w:rPr>
        <w:t>et een aantal nieuw te ontwikkelen wandelroutes voor de app ‘Wandelen in Overijssel’ wandelaars en fietsers inspireren om er vaker op uit te gaan en nog meer te ontdekken in en te genieten van het landschap</w:t>
      </w:r>
      <w:r>
        <w:rPr>
          <w:rFonts w:ascii="Arial" w:hAnsi="Arial"/>
          <w:sz w:val="24"/>
          <w:szCs w:val="24"/>
        </w:rPr>
        <w:t>. Aan Kenniscentrum Groen &amp; Handicap is gevraagd hen te helpen bij het vinden van</w:t>
      </w:r>
      <w:r w:rsidRPr="00E74A10">
        <w:rPr>
          <w:rFonts w:ascii="Arial" w:hAnsi="Arial"/>
          <w:sz w:val="24"/>
          <w:szCs w:val="24"/>
        </w:rPr>
        <w:t xml:space="preserve"> zoveel mogelijk wandelroutes, of delen daarvan</w:t>
      </w:r>
      <w:r>
        <w:rPr>
          <w:rFonts w:ascii="Arial" w:hAnsi="Arial"/>
          <w:sz w:val="24"/>
          <w:szCs w:val="24"/>
        </w:rPr>
        <w:t>,</w:t>
      </w:r>
      <w:r w:rsidRPr="00E74A10">
        <w:rPr>
          <w:rFonts w:ascii="Arial" w:hAnsi="Arial"/>
          <w:sz w:val="24"/>
          <w:szCs w:val="24"/>
        </w:rPr>
        <w:t xml:space="preserve"> die goed toegankelijk en bruikbaar zijn voor mensen, die door een beperking gebruik maken van een voorziening als een scootmobiel, rolstoel of rollator.</w:t>
      </w:r>
      <w:r w:rsidR="00AC2B26">
        <w:rPr>
          <w:rFonts w:ascii="Arial" w:hAnsi="Arial"/>
          <w:sz w:val="24"/>
          <w:szCs w:val="24"/>
        </w:rPr>
        <w:t xml:space="preserve"> </w:t>
      </w:r>
      <w:r w:rsidR="00AC2B26" w:rsidRPr="00AC2B26">
        <w:rPr>
          <w:rFonts w:ascii="Arial" w:hAnsi="Arial"/>
          <w:sz w:val="24"/>
          <w:szCs w:val="24"/>
        </w:rPr>
        <w:t xml:space="preserve">Aan de hand van de eisen waaraan een toegankelijke wandelroute voor mensen met een beperking moet voldoen </w:t>
      </w:r>
      <w:r w:rsidR="00AC2B26">
        <w:rPr>
          <w:rFonts w:ascii="Arial" w:hAnsi="Arial"/>
          <w:sz w:val="24"/>
          <w:szCs w:val="24"/>
        </w:rPr>
        <w:t>zal</w:t>
      </w:r>
      <w:r w:rsidR="00AC2B26" w:rsidRPr="00AC2B26">
        <w:rPr>
          <w:rFonts w:ascii="Arial" w:hAnsi="Arial"/>
          <w:sz w:val="24"/>
          <w:szCs w:val="24"/>
        </w:rPr>
        <w:t xml:space="preserve"> een lijst </w:t>
      </w:r>
      <w:r w:rsidR="00AC2B26">
        <w:rPr>
          <w:rFonts w:ascii="Arial" w:hAnsi="Arial"/>
          <w:sz w:val="24"/>
          <w:szCs w:val="24"/>
        </w:rPr>
        <w:t>met</w:t>
      </w:r>
      <w:r w:rsidR="00AC2B26" w:rsidRPr="00AC2B26">
        <w:rPr>
          <w:rFonts w:ascii="Arial" w:hAnsi="Arial"/>
          <w:sz w:val="24"/>
          <w:szCs w:val="24"/>
        </w:rPr>
        <w:t xml:space="preserve"> criteria op</w:t>
      </w:r>
      <w:r w:rsidR="00AC2B26">
        <w:rPr>
          <w:rFonts w:ascii="Arial" w:hAnsi="Arial"/>
          <w:sz w:val="24"/>
          <w:szCs w:val="24"/>
        </w:rPr>
        <w:t>ge</w:t>
      </w:r>
      <w:r w:rsidR="00AC2B26" w:rsidRPr="00AC2B26">
        <w:rPr>
          <w:rFonts w:ascii="Arial" w:hAnsi="Arial"/>
          <w:sz w:val="24"/>
          <w:szCs w:val="24"/>
        </w:rPr>
        <w:t>stel</w:t>
      </w:r>
      <w:r w:rsidR="00AC2B26">
        <w:rPr>
          <w:rFonts w:ascii="Arial" w:hAnsi="Arial"/>
          <w:sz w:val="24"/>
          <w:szCs w:val="24"/>
        </w:rPr>
        <w:t>d worden, waarmee de vrijwillige routemakers</w:t>
      </w:r>
      <w:r w:rsidR="00AC2B26" w:rsidRPr="00AC2B26">
        <w:rPr>
          <w:rFonts w:ascii="Arial" w:hAnsi="Arial"/>
          <w:sz w:val="24"/>
          <w:szCs w:val="24"/>
        </w:rPr>
        <w:t xml:space="preserve"> </w:t>
      </w:r>
      <w:r w:rsidR="00AC2B26">
        <w:rPr>
          <w:rFonts w:ascii="Arial" w:hAnsi="Arial"/>
          <w:sz w:val="24"/>
          <w:szCs w:val="24"/>
        </w:rPr>
        <w:t xml:space="preserve">een </w:t>
      </w:r>
      <w:r w:rsidR="00AC2B26" w:rsidRPr="00AC2B26">
        <w:rPr>
          <w:rFonts w:ascii="Arial" w:hAnsi="Arial"/>
          <w:sz w:val="24"/>
          <w:szCs w:val="24"/>
        </w:rPr>
        <w:t>wandelapp-route</w:t>
      </w:r>
      <w:r w:rsidR="00AC2B26">
        <w:rPr>
          <w:rFonts w:ascii="Arial" w:hAnsi="Arial"/>
          <w:sz w:val="24"/>
          <w:szCs w:val="24"/>
        </w:rPr>
        <w:t xml:space="preserve"> kunnen </w:t>
      </w:r>
      <w:r w:rsidR="00AC2B26" w:rsidRPr="00AC2B26">
        <w:rPr>
          <w:rFonts w:ascii="Arial" w:hAnsi="Arial"/>
          <w:sz w:val="24"/>
          <w:szCs w:val="24"/>
        </w:rPr>
        <w:t>toetsen.</w:t>
      </w:r>
      <w:r w:rsidR="00AC2B26">
        <w:rPr>
          <w:rFonts w:ascii="Arial" w:hAnsi="Arial"/>
          <w:sz w:val="24"/>
          <w:szCs w:val="24"/>
        </w:rPr>
        <w:t xml:space="preserve"> Dit project is eind 2015 gestart en zal in de zomer van 2016 worden afgerond.</w:t>
      </w:r>
    </w:p>
    <w:p w14:paraId="61934859" w14:textId="77777777" w:rsidR="007E2731" w:rsidRDefault="007E2731" w:rsidP="00B8678C">
      <w:pPr>
        <w:pStyle w:val="Geenafstand"/>
        <w:jc w:val="both"/>
        <w:rPr>
          <w:rFonts w:ascii="Arial" w:hAnsi="Arial"/>
          <w:b/>
          <w:sz w:val="24"/>
          <w:szCs w:val="24"/>
        </w:rPr>
      </w:pPr>
    </w:p>
    <w:p w14:paraId="6A4B7B9C" w14:textId="77777777" w:rsidR="007E2731" w:rsidRDefault="007E2731" w:rsidP="007E2731">
      <w:pPr>
        <w:rPr>
          <w:rFonts w:ascii="Arial" w:hAnsi="Arial"/>
          <w:b/>
          <w:sz w:val="24"/>
          <w:szCs w:val="24"/>
        </w:rPr>
      </w:pPr>
      <w:r w:rsidRPr="009D618C">
        <w:rPr>
          <w:rFonts w:ascii="Arial" w:hAnsi="Arial"/>
          <w:b/>
          <w:sz w:val="24"/>
          <w:szCs w:val="24"/>
        </w:rPr>
        <w:t>4.</w:t>
      </w:r>
      <w:r>
        <w:rPr>
          <w:rFonts w:ascii="Arial" w:hAnsi="Arial"/>
          <w:b/>
          <w:sz w:val="24"/>
          <w:szCs w:val="24"/>
        </w:rPr>
        <w:t>3</w:t>
      </w:r>
      <w:r w:rsidRPr="009D618C">
        <w:rPr>
          <w:rFonts w:ascii="Arial" w:hAnsi="Arial"/>
          <w:b/>
          <w:sz w:val="24"/>
          <w:szCs w:val="24"/>
        </w:rPr>
        <w:t>.</w:t>
      </w:r>
      <w:r>
        <w:rPr>
          <w:rFonts w:ascii="Arial" w:hAnsi="Arial"/>
          <w:b/>
          <w:sz w:val="24"/>
          <w:szCs w:val="24"/>
        </w:rPr>
        <w:t xml:space="preserve"> Project Natuurmonumenten “Natuur toegankelijk voor iedereen, ook voor</w:t>
      </w:r>
    </w:p>
    <w:p w14:paraId="6CD2047C" w14:textId="77777777" w:rsidR="00CF7218" w:rsidRDefault="004331F8" w:rsidP="007E2731">
      <w:pPr>
        <w:rPr>
          <w:rFonts w:ascii="Arial" w:hAnsi="Arial"/>
          <w:b/>
          <w:sz w:val="24"/>
          <w:szCs w:val="24"/>
        </w:rPr>
      </w:pPr>
      <w:r>
        <w:rPr>
          <w:noProof/>
          <w:lang w:eastAsia="nl-NL"/>
        </w:rPr>
        <w:drawing>
          <wp:anchor distT="0" distB="0" distL="114300" distR="114300" simplePos="0" relativeHeight="251660288" behindDoc="1" locked="0" layoutInCell="1" allowOverlap="1" wp14:anchorId="07521606" wp14:editId="7323A85D">
            <wp:simplePos x="0" y="0"/>
            <wp:positionH relativeFrom="column">
              <wp:posOffset>3152775</wp:posOffset>
            </wp:positionH>
            <wp:positionV relativeFrom="paragraph">
              <wp:posOffset>168910</wp:posOffset>
            </wp:positionV>
            <wp:extent cx="2600325" cy="484505"/>
            <wp:effectExtent l="0" t="0" r="0" b="0"/>
            <wp:wrapTight wrapText="bothSides">
              <wp:wrapPolygon edited="0">
                <wp:start x="0" y="0"/>
                <wp:lineTo x="0" y="20383"/>
                <wp:lineTo x="21521" y="20383"/>
                <wp:lineTo x="21521" y="0"/>
                <wp:lineTo x="0" y="0"/>
              </wp:wrapPolygon>
            </wp:wrapTight>
            <wp:docPr id="43" name="Afbeelding 4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m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6003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731">
        <w:rPr>
          <w:rFonts w:ascii="Arial" w:hAnsi="Arial"/>
          <w:b/>
          <w:sz w:val="24"/>
          <w:szCs w:val="24"/>
        </w:rPr>
        <w:t xml:space="preserve">       mensen met een beperking”.</w:t>
      </w:r>
    </w:p>
    <w:p w14:paraId="5002E9B4" w14:textId="77777777" w:rsidR="007E2731" w:rsidRDefault="00F7033D" w:rsidP="007E2731">
      <w:pPr>
        <w:rPr>
          <w:rFonts w:ascii="Arial" w:hAnsi="Arial"/>
          <w:b/>
          <w:sz w:val="24"/>
          <w:szCs w:val="24"/>
        </w:rPr>
      </w:pPr>
      <w:r>
        <w:rPr>
          <w:rFonts w:ascii="Arial" w:hAnsi="Arial"/>
          <w:b/>
          <w:sz w:val="24"/>
          <w:szCs w:val="24"/>
        </w:rPr>
        <w:fldChar w:fldCharType="begin"/>
      </w:r>
      <w:r>
        <w:instrText xml:space="preserve"> XE "</w:instrText>
      </w:r>
      <w:r w:rsidRPr="009576BF">
        <w:rPr>
          <w:rFonts w:ascii="Arial" w:hAnsi="Arial"/>
          <w:b/>
          <w:sz w:val="24"/>
          <w:szCs w:val="24"/>
        </w:rPr>
        <w:instrText xml:space="preserve">4.3. Project Natuurmonumenten </w:instrText>
      </w:r>
      <w:r>
        <w:instrText>\</w:instrText>
      </w:r>
      <w:r w:rsidRPr="009576BF">
        <w:rPr>
          <w:rFonts w:ascii="Arial" w:hAnsi="Arial"/>
          <w:b/>
          <w:sz w:val="24"/>
          <w:szCs w:val="24"/>
        </w:rPr>
        <w:instrText>“Natuur toegankelijk voor iedereen, ook voor</w:instrText>
      </w:r>
      <w:r w:rsidR="00CF7218">
        <w:rPr>
          <w:rFonts w:ascii="Arial" w:hAnsi="Arial"/>
          <w:b/>
          <w:sz w:val="24"/>
          <w:szCs w:val="24"/>
        </w:rPr>
        <w:instrText xml:space="preserve"> mensen met een beperking</w:instrText>
      </w:r>
      <w:r>
        <w:instrText xml:space="preserve">" </w:instrText>
      </w:r>
      <w:r>
        <w:rPr>
          <w:rFonts w:ascii="Arial" w:hAnsi="Arial"/>
          <w:b/>
          <w:sz w:val="24"/>
          <w:szCs w:val="24"/>
        </w:rPr>
        <w:fldChar w:fldCharType="end"/>
      </w:r>
      <w:r w:rsidR="00085106" w:rsidRPr="00085106">
        <w:t xml:space="preserve"> </w:t>
      </w:r>
      <w:r w:rsidR="00085106" w:rsidRPr="00085106">
        <w:rPr>
          <w:rFonts w:ascii="Arial" w:hAnsi="Arial"/>
          <w:b/>
          <w:sz w:val="24"/>
          <w:szCs w:val="24"/>
        </w:rPr>
        <w:t xml:space="preserve"> </w:t>
      </w:r>
    </w:p>
    <w:p w14:paraId="1ACC8485" w14:textId="77777777" w:rsidR="007E2731" w:rsidRPr="00CF7218" w:rsidRDefault="007E2731" w:rsidP="00CF7218">
      <w:pPr>
        <w:jc w:val="both"/>
        <w:rPr>
          <w:rFonts w:ascii="Arial" w:hAnsi="Arial"/>
          <w:b/>
          <w:sz w:val="24"/>
          <w:szCs w:val="24"/>
        </w:rPr>
      </w:pPr>
      <w:r>
        <w:rPr>
          <w:rFonts w:ascii="Arial" w:hAnsi="Arial"/>
          <w:sz w:val="24"/>
          <w:szCs w:val="24"/>
        </w:rPr>
        <w:t>Een tweetal bestuursleden van Groen</w:t>
      </w:r>
      <w:r w:rsidR="00671BE0">
        <w:rPr>
          <w:rFonts w:ascii="Arial" w:hAnsi="Arial"/>
          <w:sz w:val="24"/>
          <w:szCs w:val="24"/>
        </w:rPr>
        <w:t xml:space="preserve"> </w:t>
      </w:r>
      <w:r>
        <w:rPr>
          <w:rFonts w:ascii="Arial" w:hAnsi="Arial"/>
          <w:sz w:val="24"/>
          <w:szCs w:val="24"/>
        </w:rPr>
        <w:t>&amp;</w:t>
      </w:r>
      <w:r w:rsidR="00671BE0">
        <w:rPr>
          <w:rFonts w:ascii="Arial" w:hAnsi="Arial"/>
          <w:sz w:val="24"/>
          <w:szCs w:val="24"/>
        </w:rPr>
        <w:t xml:space="preserve"> </w:t>
      </w:r>
      <w:r>
        <w:rPr>
          <w:rFonts w:ascii="Arial" w:hAnsi="Arial"/>
          <w:sz w:val="24"/>
          <w:szCs w:val="24"/>
        </w:rPr>
        <w:t xml:space="preserve">Handicap hebben deel uit gemaakt van een projectgroep, die was ingesteld door Natuurmonumenten, om wederom (voor de derde keer) een projectaanvraag, in het kader van </w:t>
      </w:r>
      <w:r w:rsidR="00671BE0">
        <w:rPr>
          <w:rFonts w:ascii="Arial" w:hAnsi="Arial"/>
          <w:sz w:val="24"/>
          <w:szCs w:val="24"/>
        </w:rPr>
        <w:t>de jaarlijkse Goed Geldgala</w:t>
      </w:r>
      <w:r>
        <w:rPr>
          <w:rFonts w:ascii="Arial" w:hAnsi="Arial"/>
          <w:sz w:val="24"/>
          <w:szCs w:val="24"/>
        </w:rPr>
        <w:t xml:space="preserve"> van de Nationale Postcodeloterij (NPL) in te dienen. Eerdere pogingen waren mislukt omdat met name Natuurmonumenten</w:t>
      </w:r>
      <w:r w:rsidR="00671BE0">
        <w:rPr>
          <w:rFonts w:ascii="Arial" w:hAnsi="Arial"/>
          <w:sz w:val="24"/>
          <w:szCs w:val="24"/>
        </w:rPr>
        <w:t>,</w:t>
      </w:r>
      <w:r>
        <w:rPr>
          <w:rFonts w:ascii="Arial" w:hAnsi="Arial"/>
          <w:sz w:val="24"/>
          <w:szCs w:val="24"/>
        </w:rPr>
        <w:t xml:space="preserve"> maar ook andere natuurorganisaties </w:t>
      </w:r>
      <w:r w:rsidR="00671BE0">
        <w:rPr>
          <w:rFonts w:ascii="Arial" w:hAnsi="Arial"/>
          <w:sz w:val="24"/>
          <w:szCs w:val="24"/>
        </w:rPr>
        <w:t xml:space="preserve">al </w:t>
      </w:r>
      <w:r>
        <w:rPr>
          <w:rFonts w:ascii="Arial" w:hAnsi="Arial"/>
          <w:sz w:val="24"/>
          <w:szCs w:val="24"/>
        </w:rPr>
        <w:t>grote geldbedragen uit de NPL hadden ontvangen voor o.a. de ontwikkeling van grote natuurgebieden, zoals de Wadden en Deltanatuur.</w:t>
      </w:r>
    </w:p>
    <w:p w14:paraId="3304ABE6" w14:textId="77777777" w:rsidR="007E2731" w:rsidRDefault="007E2731" w:rsidP="007E2731">
      <w:pPr>
        <w:jc w:val="both"/>
        <w:rPr>
          <w:rFonts w:ascii="Arial" w:hAnsi="Arial"/>
          <w:sz w:val="24"/>
          <w:szCs w:val="24"/>
        </w:rPr>
      </w:pPr>
      <w:r>
        <w:rPr>
          <w:rFonts w:ascii="Arial" w:hAnsi="Arial"/>
          <w:sz w:val="24"/>
          <w:szCs w:val="24"/>
        </w:rPr>
        <w:t>Op een paar zeer warme zomerdagen heeft de projectgroep in de Thijsenzaal van het directiegebouw van N</w:t>
      </w:r>
      <w:r w:rsidR="00671BE0">
        <w:rPr>
          <w:rFonts w:ascii="Arial" w:hAnsi="Arial"/>
          <w:sz w:val="24"/>
          <w:szCs w:val="24"/>
        </w:rPr>
        <w:t>atuurmonumenten  peentjes gezweet</w:t>
      </w:r>
      <w:r>
        <w:rPr>
          <w:rFonts w:ascii="Arial" w:hAnsi="Arial"/>
          <w:sz w:val="24"/>
          <w:szCs w:val="24"/>
        </w:rPr>
        <w:t xml:space="preserve"> om de aanvra</w:t>
      </w:r>
      <w:r w:rsidR="00671BE0">
        <w:rPr>
          <w:rFonts w:ascii="Arial" w:hAnsi="Arial"/>
          <w:sz w:val="24"/>
          <w:szCs w:val="24"/>
        </w:rPr>
        <w:t>a</w:t>
      </w:r>
      <w:r>
        <w:rPr>
          <w:rFonts w:ascii="Arial" w:hAnsi="Arial"/>
          <w:sz w:val="24"/>
          <w:szCs w:val="24"/>
        </w:rPr>
        <w:t>g op tijd klaar te hebben</w:t>
      </w:r>
      <w:r w:rsidR="00671BE0">
        <w:rPr>
          <w:rFonts w:ascii="Arial" w:hAnsi="Arial"/>
          <w:sz w:val="24"/>
          <w:szCs w:val="24"/>
        </w:rPr>
        <w:t>,</w:t>
      </w:r>
      <w:r>
        <w:rPr>
          <w:rFonts w:ascii="Arial" w:hAnsi="Arial"/>
          <w:sz w:val="24"/>
          <w:szCs w:val="24"/>
        </w:rPr>
        <w:t xml:space="preserve"> want uiterlijk 31 augustus 2015 moest de aanvra</w:t>
      </w:r>
      <w:r w:rsidR="00671BE0">
        <w:rPr>
          <w:rFonts w:ascii="Arial" w:hAnsi="Arial"/>
          <w:sz w:val="24"/>
          <w:szCs w:val="24"/>
        </w:rPr>
        <w:t>a</w:t>
      </w:r>
      <w:r>
        <w:rPr>
          <w:rFonts w:ascii="Arial" w:hAnsi="Arial"/>
          <w:sz w:val="24"/>
          <w:szCs w:val="24"/>
        </w:rPr>
        <w:t>g worden gepost. Dat is gelukt!!</w:t>
      </w:r>
    </w:p>
    <w:p w14:paraId="55435844" w14:textId="77777777" w:rsidR="007E2731" w:rsidRDefault="004331F8" w:rsidP="007E2731">
      <w:pPr>
        <w:jc w:val="both"/>
        <w:rPr>
          <w:rFonts w:ascii="Arial" w:hAnsi="Arial"/>
          <w:sz w:val="24"/>
          <w:szCs w:val="24"/>
        </w:rPr>
      </w:pPr>
      <w:r>
        <w:rPr>
          <w:noProof/>
          <w:lang w:eastAsia="nl-NL"/>
        </w:rPr>
        <w:drawing>
          <wp:anchor distT="0" distB="0" distL="114300" distR="114300" simplePos="0" relativeHeight="251659264" behindDoc="1" locked="0" layoutInCell="1" allowOverlap="1" wp14:anchorId="39FEDCDD" wp14:editId="016BE57A">
            <wp:simplePos x="0" y="0"/>
            <wp:positionH relativeFrom="column">
              <wp:posOffset>28575</wp:posOffset>
            </wp:positionH>
            <wp:positionV relativeFrom="paragraph">
              <wp:posOffset>37465</wp:posOffset>
            </wp:positionV>
            <wp:extent cx="2372360" cy="1578610"/>
            <wp:effectExtent l="0" t="0" r="0" b="0"/>
            <wp:wrapTight wrapText="bothSides">
              <wp:wrapPolygon edited="0">
                <wp:start x="0" y="0"/>
                <wp:lineTo x="0" y="21374"/>
                <wp:lineTo x="21507" y="21374"/>
                <wp:lineTo x="21507" y="0"/>
                <wp:lineTo x="0" y="0"/>
              </wp:wrapPolygon>
            </wp:wrapTight>
            <wp:docPr id="42" name="Afbeelding 42" descr="https://www.natuurmonumenten.nl/sites/default/files/styles/detail/public/rolstoelpad_0.jpg?itok=5Zc8CD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natuurmonumenten.nl/sites/default/files/styles/detail/public/rolstoelpad_0.jpg?itok=5Zc8CDxI"/>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37236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731">
        <w:rPr>
          <w:rFonts w:ascii="Arial" w:hAnsi="Arial"/>
          <w:sz w:val="24"/>
          <w:szCs w:val="24"/>
        </w:rPr>
        <w:t xml:space="preserve">Het project “Natuur toegankelijk voor iedereen, dus ook voor mensen met een beperking” omvat het verbeteren van de bereikbaarheid, de toegankelijkheid en het gebruik van voorzieningen voor mensen met een beperking in een </w:t>
      </w:r>
      <w:r w:rsidR="00671BE0">
        <w:rPr>
          <w:rFonts w:ascii="Arial" w:hAnsi="Arial"/>
          <w:sz w:val="24"/>
          <w:szCs w:val="24"/>
        </w:rPr>
        <w:t>veertig</w:t>
      </w:r>
      <w:r w:rsidR="007E2731">
        <w:rPr>
          <w:rFonts w:ascii="Arial" w:hAnsi="Arial"/>
          <w:sz w:val="24"/>
          <w:szCs w:val="24"/>
        </w:rPr>
        <w:t>tal natuurgebieden. Naast het verbeteren van de fysieke terreininrichting wordt ook aandacht besteed aan de verbetering en verruiming van de informatieoverdracht via de website, de nieuwsbrief en de social media.</w:t>
      </w:r>
    </w:p>
    <w:p w14:paraId="139E0E02" w14:textId="77777777" w:rsidR="007E2731" w:rsidRPr="002B4552" w:rsidRDefault="007E2731" w:rsidP="007E2731">
      <w:pPr>
        <w:jc w:val="both"/>
        <w:rPr>
          <w:rFonts w:ascii="Arial" w:hAnsi="Arial"/>
          <w:b/>
          <w:color w:val="FF0000"/>
          <w:sz w:val="24"/>
          <w:szCs w:val="24"/>
        </w:rPr>
      </w:pPr>
      <w:r>
        <w:rPr>
          <w:rFonts w:ascii="Arial" w:hAnsi="Arial"/>
          <w:sz w:val="24"/>
          <w:szCs w:val="24"/>
        </w:rPr>
        <w:t>Een uiterst belangrijk onderdeel van het project is dat nadrukkelijk contact wordt gezocht met de (potenti</w:t>
      </w:r>
      <w:r w:rsidR="00671BE0">
        <w:rPr>
          <w:rFonts w:ascii="Arial" w:hAnsi="Arial"/>
          <w:sz w:val="24"/>
          <w:szCs w:val="24"/>
        </w:rPr>
        <w:t>ë</w:t>
      </w:r>
      <w:r>
        <w:rPr>
          <w:rFonts w:ascii="Arial" w:hAnsi="Arial"/>
          <w:sz w:val="24"/>
          <w:szCs w:val="24"/>
        </w:rPr>
        <w:t>le) doelgroep opdat hun wensen en behoeften zoveel mogelijk in vervulling gaan. Speciale aandacht wordt besteed aan de verandering  in houding en gedrag van de beheerders van natuurterreinen zodat bezoekers met een beperking zich, meer dan voorheen, vanzelfsprekend welkom voelen in de bossen en op de heide</w:t>
      </w:r>
      <w:r w:rsidRPr="002B4552">
        <w:rPr>
          <w:rFonts w:ascii="Arial" w:hAnsi="Arial"/>
          <w:b/>
          <w:color w:val="FF0000"/>
          <w:sz w:val="24"/>
          <w:szCs w:val="24"/>
        </w:rPr>
        <w:t xml:space="preserve">.        </w:t>
      </w:r>
    </w:p>
    <w:p w14:paraId="318C2C62" w14:textId="77777777" w:rsidR="007E2731" w:rsidRDefault="007E2731" w:rsidP="007E2731">
      <w:pPr>
        <w:jc w:val="both"/>
        <w:rPr>
          <w:rFonts w:ascii="Arial" w:hAnsi="Arial"/>
          <w:sz w:val="24"/>
          <w:szCs w:val="24"/>
        </w:rPr>
      </w:pPr>
      <w:r>
        <w:rPr>
          <w:rFonts w:ascii="Arial" w:hAnsi="Arial"/>
          <w:sz w:val="24"/>
          <w:szCs w:val="24"/>
        </w:rPr>
        <w:lastRenderedPageBreak/>
        <w:t xml:space="preserve">Tenslotte voorziet het project in het delen van de kennis met andere stakeholders, zoals beleidsmakers van andere </w:t>
      </w:r>
      <w:r w:rsidR="00671BE0">
        <w:rPr>
          <w:rFonts w:ascii="Arial" w:hAnsi="Arial"/>
          <w:sz w:val="24"/>
          <w:szCs w:val="24"/>
        </w:rPr>
        <w:t>terrein-beherende</w:t>
      </w:r>
      <w:r>
        <w:rPr>
          <w:rFonts w:ascii="Arial" w:hAnsi="Arial"/>
          <w:sz w:val="24"/>
          <w:szCs w:val="24"/>
        </w:rPr>
        <w:t xml:space="preserve"> organisaties (Staatsbosbeheer, de provinciale landschappen, de eigenaren van landgoederen etc.)</w:t>
      </w:r>
    </w:p>
    <w:p w14:paraId="698F7448" w14:textId="77777777" w:rsidR="007E2731" w:rsidRDefault="007E2731" w:rsidP="007E2731">
      <w:pPr>
        <w:jc w:val="both"/>
        <w:rPr>
          <w:rFonts w:ascii="Arial" w:hAnsi="Arial"/>
          <w:sz w:val="24"/>
          <w:szCs w:val="24"/>
        </w:rPr>
      </w:pPr>
      <w:r>
        <w:rPr>
          <w:rFonts w:ascii="Arial" w:hAnsi="Arial"/>
          <w:sz w:val="24"/>
          <w:szCs w:val="24"/>
        </w:rPr>
        <w:t>Natuurmonumenten is trekker van het project. Er wordt samen gewerkt met het Revalid</w:t>
      </w:r>
      <w:r w:rsidR="00085106">
        <w:rPr>
          <w:rFonts w:ascii="Arial" w:hAnsi="Arial"/>
          <w:sz w:val="24"/>
          <w:szCs w:val="24"/>
        </w:rPr>
        <w:t>a</w:t>
      </w:r>
      <w:r>
        <w:rPr>
          <w:rFonts w:ascii="Arial" w:hAnsi="Arial"/>
          <w:sz w:val="24"/>
          <w:szCs w:val="24"/>
        </w:rPr>
        <w:t>tiefonds, Fonds Verstandelijk Gehandicapten, het Kenniscentrum Groen</w:t>
      </w:r>
      <w:r w:rsidR="00085106">
        <w:rPr>
          <w:rFonts w:ascii="Arial" w:hAnsi="Arial"/>
          <w:sz w:val="24"/>
          <w:szCs w:val="24"/>
        </w:rPr>
        <w:t xml:space="preserve"> </w:t>
      </w:r>
      <w:r>
        <w:rPr>
          <w:rFonts w:ascii="Arial" w:hAnsi="Arial"/>
          <w:sz w:val="24"/>
          <w:szCs w:val="24"/>
        </w:rPr>
        <w:t>&amp;</w:t>
      </w:r>
      <w:r w:rsidR="00085106">
        <w:rPr>
          <w:rFonts w:ascii="Arial" w:hAnsi="Arial"/>
          <w:sz w:val="24"/>
          <w:szCs w:val="24"/>
        </w:rPr>
        <w:t xml:space="preserve"> </w:t>
      </w:r>
      <w:r>
        <w:rPr>
          <w:rFonts w:ascii="Arial" w:hAnsi="Arial"/>
          <w:sz w:val="24"/>
          <w:szCs w:val="24"/>
        </w:rPr>
        <w:t>Handicap (G&amp;H) en de Nederlandse Stichting voor het Gehandicapte Kind (NSGK). Vanuit haar expertise adviseert het Kenniscentrum Groen</w:t>
      </w:r>
      <w:r w:rsidR="00085106">
        <w:rPr>
          <w:rFonts w:ascii="Arial" w:hAnsi="Arial"/>
          <w:sz w:val="24"/>
          <w:szCs w:val="24"/>
        </w:rPr>
        <w:t xml:space="preserve"> </w:t>
      </w:r>
      <w:r>
        <w:rPr>
          <w:rFonts w:ascii="Arial" w:hAnsi="Arial"/>
          <w:sz w:val="24"/>
          <w:szCs w:val="24"/>
        </w:rPr>
        <w:t>&amp;</w:t>
      </w:r>
      <w:r w:rsidR="00085106">
        <w:rPr>
          <w:rFonts w:ascii="Arial" w:hAnsi="Arial"/>
          <w:sz w:val="24"/>
          <w:szCs w:val="24"/>
        </w:rPr>
        <w:t xml:space="preserve"> </w:t>
      </w:r>
      <w:r>
        <w:rPr>
          <w:rFonts w:ascii="Arial" w:hAnsi="Arial"/>
          <w:sz w:val="24"/>
          <w:szCs w:val="24"/>
        </w:rPr>
        <w:t xml:space="preserve">Handicap de Vereniging Natuurmonumenten over de bereikbaarheid, de toegankelijkheid en de bruikbaarheid van de voorzieningen (btb)  in de natuurterreinen voor mensen met een beperking. G&amp;H </w:t>
      </w:r>
      <w:r w:rsidR="00085106">
        <w:rPr>
          <w:rFonts w:ascii="Arial" w:hAnsi="Arial"/>
          <w:sz w:val="24"/>
          <w:szCs w:val="24"/>
        </w:rPr>
        <w:t>zal hiervoor</w:t>
      </w:r>
      <w:r>
        <w:rPr>
          <w:rFonts w:ascii="Arial" w:hAnsi="Arial"/>
          <w:sz w:val="24"/>
          <w:szCs w:val="24"/>
        </w:rPr>
        <w:t xml:space="preserve"> </w:t>
      </w:r>
      <w:r w:rsidR="00085106">
        <w:rPr>
          <w:rFonts w:ascii="Arial" w:hAnsi="Arial"/>
          <w:sz w:val="24"/>
          <w:szCs w:val="24"/>
        </w:rPr>
        <w:t>veertig</w:t>
      </w:r>
      <w:r>
        <w:rPr>
          <w:rFonts w:ascii="Arial" w:hAnsi="Arial"/>
          <w:sz w:val="24"/>
          <w:szCs w:val="24"/>
        </w:rPr>
        <w:t xml:space="preserve"> natuurgebieden bezoek</w:t>
      </w:r>
      <w:r w:rsidR="00085106">
        <w:rPr>
          <w:rFonts w:ascii="Arial" w:hAnsi="Arial"/>
          <w:sz w:val="24"/>
          <w:szCs w:val="24"/>
        </w:rPr>
        <w:t>en</w:t>
      </w:r>
      <w:r>
        <w:rPr>
          <w:rFonts w:ascii="Arial" w:hAnsi="Arial"/>
          <w:sz w:val="24"/>
          <w:szCs w:val="24"/>
        </w:rPr>
        <w:t xml:space="preserve"> en zal zich laten vergezellen door plaatselijke en regionale ervaringsdeskundigen om een </w:t>
      </w:r>
      <w:r w:rsidR="00085106">
        <w:rPr>
          <w:rFonts w:ascii="Arial" w:hAnsi="Arial"/>
          <w:sz w:val="24"/>
          <w:szCs w:val="24"/>
        </w:rPr>
        <w:t>rapport</w:t>
      </w:r>
      <w:r>
        <w:rPr>
          <w:rFonts w:ascii="Arial" w:hAnsi="Arial"/>
          <w:sz w:val="24"/>
          <w:szCs w:val="24"/>
        </w:rPr>
        <w:t xml:space="preserve"> over die btb uit te brengen.</w:t>
      </w:r>
    </w:p>
    <w:p w14:paraId="3F6CCF57" w14:textId="77777777" w:rsidR="007E2731" w:rsidRDefault="007E2731" w:rsidP="007E2731">
      <w:pPr>
        <w:jc w:val="both"/>
        <w:rPr>
          <w:rFonts w:ascii="Arial" w:hAnsi="Arial"/>
          <w:sz w:val="24"/>
          <w:szCs w:val="24"/>
        </w:rPr>
      </w:pPr>
      <w:r>
        <w:rPr>
          <w:rFonts w:ascii="Arial" w:hAnsi="Arial"/>
          <w:sz w:val="24"/>
          <w:szCs w:val="24"/>
        </w:rPr>
        <w:t>De looptijd van het pr</w:t>
      </w:r>
      <w:r w:rsidR="00085106">
        <w:rPr>
          <w:rFonts w:ascii="Arial" w:hAnsi="Arial"/>
          <w:sz w:val="24"/>
          <w:szCs w:val="24"/>
        </w:rPr>
        <w:t>o</w:t>
      </w:r>
      <w:r>
        <w:rPr>
          <w:rFonts w:ascii="Arial" w:hAnsi="Arial"/>
          <w:sz w:val="24"/>
          <w:szCs w:val="24"/>
        </w:rPr>
        <w:t>ject bedraagt drie jaar, van 2016 t/m 2018 en er is een bedrag aangevraagd van bijna 2 miljoen euro.</w:t>
      </w:r>
    </w:p>
    <w:p w14:paraId="4C5B06A2" w14:textId="77777777" w:rsidR="007E2731" w:rsidRDefault="007E2731" w:rsidP="007E2731">
      <w:pPr>
        <w:jc w:val="both"/>
        <w:rPr>
          <w:rFonts w:ascii="Arial" w:hAnsi="Arial"/>
          <w:sz w:val="24"/>
          <w:szCs w:val="24"/>
        </w:rPr>
      </w:pPr>
      <w:r>
        <w:rPr>
          <w:rFonts w:ascii="Arial" w:hAnsi="Arial"/>
          <w:sz w:val="24"/>
          <w:szCs w:val="24"/>
        </w:rPr>
        <w:t>(</w:t>
      </w:r>
      <w:r>
        <w:rPr>
          <w:rFonts w:ascii="Arial" w:hAnsi="Arial"/>
          <w:i/>
        </w:rPr>
        <w:t>bij het verschijnen van dit jaarverslag heeft de trekking van het “Goedgeldgala” van NPL plaatsgevonden en is de projectaanvrage van Natuurmonumenten geheel gehonoreerd. Dit betekent dat in de komende jaren een flinke verbeterslag met betrekking tot de toegankelijkheid e.d. van een groot aantal natuurterreinen in Nederland kan worden gemaakt.)</w:t>
      </w:r>
    </w:p>
    <w:p w14:paraId="5B1A605F" w14:textId="77777777" w:rsidR="007E2731" w:rsidRDefault="007E2731" w:rsidP="007E2731">
      <w:pPr>
        <w:rPr>
          <w:rFonts w:ascii="Arial" w:hAnsi="Arial"/>
          <w:sz w:val="24"/>
          <w:szCs w:val="24"/>
        </w:rPr>
      </w:pPr>
    </w:p>
    <w:p w14:paraId="1DF00F74" w14:textId="77777777" w:rsidR="007E2731" w:rsidRDefault="007E2731" w:rsidP="007E2731">
      <w:pPr>
        <w:rPr>
          <w:rFonts w:ascii="Arial" w:hAnsi="Arial"/>
          <w:sz w:val="24"/>
          <w:szCs w:val="24"/>
        </w:rPr>
      </w:pPr>
    </w:p>
    <w:p w14:paraId="1D8DA10C" w14:textId="77777777" w:rsidR="00DE27FC" w:rsidRDefault="007E2731" w:rsidP="00DE27FC">
      <w:pPr>
        <w:rPr>
          <w:rFonts w:ascii="Arial" w:hAnsi="Arial"/>
          <w:b/>
          <w:sz w:val="24"/>
          <w:szCs w:val="24"/>
        </w:rPr>
      </w:pPr>
      <w:r>
        <w:rPr>
          <w:rFonts w:ascii="Arial" w:hAnsi="Arial"/>
          <w:b/>
          <w:sz w:val="24"/>
          <w:szCs w:val="24"/>
        </w:rPr>
        <w:t xml:space="preserve"> </w:t>
      </w:r>
      <w:r w:rsidR="00DE27FC">
        <w:rPr>
          <w:rFonts w:ascii="Arial" w:hAnsi="Arial"/>
          <w:b/>
          <w:sz w:val="24"/>
          <w:szCs w:val="24"/>
        </w:rPr>
        <w:t>4.</w:t>
      </w:r>
      <w:r>
        <w:rPr>
          <w:rFonts w:ascii="Arial" w:hAnsi="Arial"/>
          <w:b/>
          <w:sz w:val="24"/>
          <w:szCs w:val="24"/>
        </w:rPr>
        <w:t>4</w:t>
      </w:r>
      <w:r w:rsidR="00DE27FC">
        <w:rPr>
          <w:rFonts w:ascii="Arial" w:hAnsi="Arial"/>
          <w:b/>
          <w:sz w:val="24"/>
          <w:szCs w:val="24"/>
        </w:rPr>
        <w:t>. De “Goed voor elkaar prijs”.</w:t>
      </w:r>
      <w:r w:rsidR="00D06AFF">
        <w:rPr>
          <w:rFonts w:ascii="Arial" w:hAnsi="Arial"/>
          <w:b/>
          <w:sz w:val="24"/>
          <w:szCs w:val="24"/>
        </w:rPr>
        <w:fldChar w:fldCharType="begin"/>
      </w:r>
      <w:r w:rsidR="00D06AFF">
        <w:instrText xml:space="preserve"> XE "</w:instrText>
      </w:r>
      <w:r w:rsidR="00D06AFF" w:rsidRPr="00C60845">
        <w:rPr>
          <w:rFonts w:ascii="Arial" w:hAnsi="Arial"/>
          <w:b/>
          <w:sz w:val="24"/>
          <w:szCs w:val="24"/>
        </w:rPr>
        <w:instrText>4.</w:instrText>
      </w:r>
      <w:r w:rsidR="00AC2B26">
        <w:rPr>
          <w:rFonts w:ascii="Arial" w:hAnsi="Arial"/>
          <w:b/>
          <w:sz w:val="24"/>
          <w:szCs w:val="24"/>
        </w:rPr>
        <w:instrText>4</w:instrText>
      </w:r>
      <w:r w:rsidR="00D06AFF" w:rsidRPr="00C60845">
        <w:rPr>
          <w:rFonts w:ascii="Arial" w:hAnsi="Arial"/>
          <w:b/>
          <w:sz w:val="24"/>
          <w:szCs w:val="24"/>
        </w:rPr>
        <w:instrText xml:space="preserve">. De </w:instrText>
      </w:r>
      <w:r w:rsidR="00D06AFF">
        <w:instrText>\</w:instrText>
      </w:r>
      <w:r w:rsidR="00D06AFF" w:rsidRPr="00C60845">
        <w:rPr>
          <w:rFonts w:ascii="Arial" w:hAnsi="Arial"/>
          <w:b/>
          <w:sz w:val="24"/>
          <w:szCs w:val="24"/>
        </w:rPr>
        <w:instrText>“Goed voor elkaar prijs</w:instrText>
      </w:r>
      <w:r w:rsidR="00D06AFF">
        <w:instrText>\</w:instrText>
      </w:r>
      <w:r w:rsidR="00D06AFF" w:rsidRPr="00C60845">
        <w:rPr>
          <w:rFonts w:ascii="Arial" w:hAnsi="Arial"/>
          <w:b/>
          <w:sz w:val="24"/>
          <w:szCs w:val="24"/>
        </w:rPr>
        <w:instrText>”.</w:instrText>
      </w:r>
      <w:r w:rsidR="00D06AFF">
        <w:instrText xml:space="preserve">" </w:instrText>
      </w:r>
      <w:r w:rsidR="00D06AFF">
        <w:rPr>
          <w:rFonts w:ascii="Arial" w:hAnsi="Arial"/>
          <w:b/>
          <w:sz w:val="24"/>
          <w:szCs w:val="24"/>
        </w:rPr>
        <w:fldChar w:fldCharType="end"/>
      </w:r>
    </w:p>
    <w:p w14:paraId="5D67FCE9" w14:textId="77777777" w:rsidR="00DE27FC" w:rsidRDefault="00DE27FC" w:rsidP="00DE27FC">
      <w:pPr>
        <w:rPr>
          <w:rFonts w:ascii="Arial" w:hAnsi="Arial"/>
          <w:b/>
          <w:sz w:val="24"/>
          <w:szCs w:val="24"/>
        </w:rPr>
      </w:pPr>
    </w:p>
    <w:p w14:paraId="795E4F48" w14:textId="77777777" w:rsidR="001C0844" w:rsidRDefault="00DE27FC" w:rsidP="00B8678C">
      <w:pPr>
        <w:jc w:val="both"/>
        <w:rPr>
          <w:rFonts w:ascii="Arial" w:hAnsi="Arial"/>
          <w:sz w:val="24"/>
          <w:szCs w:val="24"/>
        </w:rPr>
      </w:pPr>
      <w:r w:rsidRPr="004430AB">
        <w:rPr>
          <w:rFonts w:ascii="Arial" w:hAnsi="Arial"/>
          <w:sz w:val="24"/>
          <w:szCs w:val="24"/>
        </w:rPr>
        <w:t xml:space="preserve">In het kader van het project “Wandelen, goed voor elkaar” </w:t>
      </w:r>
      <w:r w:rsidR="00165FB1">
        <w:rPr>
          <w:rFonts w:ascii="Arial" w:hAnsi="Arial"/>
          <w:sz w:val="24"/>
          <w:szCs w:val="24"/>
        </w:rPr>
        <w:t>is destijds besloten</w:t>
      </w:r>
      <w:r>
        <w:rPr>
          <w:rFonts w:ascii="Arial" w:hAnsi="Arial"/>
          <w:sz w:val="24"/>
          <w:szCs w:val="24"/>
        </w:rPr>
        <w:t xml:space="preserve"> om een zogenaamde “Goed v</w:t>
      </w:r>
      <w:r w:rsidR="00165FB1">
        <w:rPr>
          <w:rFonts w:ascii="Arial" w:hAnsi="Arial"/>
          <w:sz w:val="24"/>
          <w:szCs w:val="24"/>
        </w:rPr>
        <w:t>oor elkaar-prijs” in het leven te roepen.</w:t>
      </w:r>
      <w:r>
        <w:rPr>
          <w:rFonts w:ascii="Arial" w:hAnsi="Arial"/>
          <w:sz w:val="24"/>
          <w:szCs w:val="24"/>
        </w:rPr>
        <w:t xml:space="preserve"> </w:t>
      </w:r>
    </w:p>
    <w:p w14:paraId="321478CA" w14:textId="77777777" w:rsidR="001C0844" w:rsidRDefault="00DE27FC" w:rsidP="00B8678C">
      <w:pPr>
        <w:jc w:val="both"/>
        <w:rPr>
          <w:rFonts w:ascii="Arial" w:hAnsi="Arial"/>
          <w:sz w:val="24"/>
          <w:szCs w:val="24"/>
        </w:rPr>
      </w:pPr>
      <w:r>
        <w:rPr>
          <w:rFonts w:ascii="Arial" w:hAnsi="Arial"/>
          <w:sz w:val="24"/>
          <w:szCs w:val="24"/>
        </w:rPr>
        <w:t xml:space="preserve">Deze prijs wordt uitgereikt aan een organisatie die er vooral voor zorgt dat wandelpaden in natuur- en/of recreatiegebieden ook beter of goed toegankelijk zijn voor mensen met een beperking. De aandacht die de organisatie in haar </w:t>
      </w:r>
    </w:p>
    <w:p w14:paraId="566AAC22" w14:textId="77777777" w:rsidR="00DE27FC" w:rsidRDefault="001C0844" w:rsidP="00B8678C">
      <w:pPr>
        <w:jc w:val="both"/>
        <w:rPr>
          <w:rFonts w:ascii="Arial" w:hAnsi="Arial"/>
          <w:sz w:val="24"/>
          <w:szCs w:val="24"/>
        </w:rPr>
      </w:pPr>
      <w:r>
        <w:rPr>
          <w:rFonts w:ascii="Arial" w:hAnsi="Arial"/>
          <w:sz w:val="24"/>
          <w:szCs w:val="24"/>
        </w:rPr>
        <w:t>Informatie</w:t>
      </w:r>
      <w:r w:rsidR="00DE27FC">
        <w:rPr>
          <w:rFonts w:ascii="Arial" w:hAnsi="Arial"/>
          <w:sz w:val="24"/>
          <w:szCs w:val="24"/>
        </w:rPr>
        <w:t>overdracht</w:t>
      </w:r>
      <w:r>
        <w:rPr>
          <w:rFonts w:ascii="Arial" w:hAnsi="Arial"/>
          <w:sz w:val="24"/>
          <w:szCs w:val="24"/>
        </w:rPr>
        <w:t xml:space="preserve"> (website en/of nieuwsbrief)</w:t>
      </w:r>
      <w:r w:rsidR="00DE27FC">
        <w:rPr>
          <w:rFonts w:ascii="Arial" w:hAnsi="Arial"/>
          <w:sz w:val="24"/>
          <w:szCs w:val="24"/>
        </w:rPr>
        <w:t xml:space="preserve"> aan een dergelijk wandelpad spendeert wordt extra gewaardeerd.</w:t>
      </w:r>
    </w:p>
    <w:p w14:paraId="555A6A85" w14:textId="77777777" w:rsidR="00946BF6" w:rsidRDefault="00DE27FC" w:rsidP="00B8678C">
      <w:pPr>
        <w:jc w:val="both"/>
        <w:rPr>
          <w:rFonts w:ascii="Arial" w:hAnsi="Arial"/>
          <w:sz w:val="24"/>
          <w:szCs w:val="24"/>
        </w:rPr>
      </w:pPr>
      <w:r>
        <w:rPr>
          <w:rFonts w:ascii="Arial" w:hAnsi="Arial"/>
          <w:sz w:val="24"/>
          <w:szCs w:val="24"/>
        </w:rPr>
        <w:t xml:space="preserve">In 2013 ging de prijs naar Natuurmonumenten voor </w:t>
      </w:r>
      <w:r w:rsidRPr="00DE27FC">
        <w:rPr>
          <w:rFonts w:ascii="Arial" w:hAnsi="Arial"/>
          <w:sz w:val="24"/>
          <w:szCs w:val="24"/>
        </w:rPr>
        <w:t>‘De Huisvennenroute’ in de bossen van Boxtel</w:t>
      </w:r>
      <w:r w:rsidR="00494A8F">
        <w:rPr>
          <w:rFonts w:ascii="Arial" w:hAnsi="Arial"/>
          <w:sz w:val="24"/>
          <w:szCs w:val="24"/>
        </w:rPr>
        <w:t xml:space="preserve"> en in 2014</w:t>
      </w:r>
      <w:r w:rsidR="001C0844">
        <w:rPr>
          <w:rFonts w:ascii="Arial" w:hAnsi="Arial"/>
          <w:sz w:val="24"/>
          <w:szCs w:val="24"/>
        </w:rPr>
        <w:t xml:space="preserve"> </w:t>
      </w:r>
      <w:r w:rsidR="00946BF6">
        <w:rPr>
          <w:rFonts w:ascii="Arial" w:hAnsi="Arial"/>
          <w:sz w:val="24"/>
          <w:szCs w:val="24"/>
        </w:rPr>
        <w:t xml:space="preserve">mochten Staatsbosbeheer, Nationaal Park Dwingelderveld en Overijssels Landschap de </w:t>
      </w:r>
      <w:r>
        <w:rPr>
          <w:rFonts w:ascii="Arial" w:hAnsi="Arial"/>
          <w:sz w:val="24"/>
          <w:szCs w:val="24"/>
        </w:rPr>
        <w:t xml:space="preserve">“Goed voor elkaar-prijs” </w:t>
      </w:r>
      <w:r w:rsidR="00946BF6">
        <w:rPr>
          <w:rFonts w:ascii="Arial" w:hAnsi="Arial"/>
          <w:sz w:val="24"/>
          <w:szCs w:val="24"/>
        </w:rPr>
        <w:t>in ontvangst nemen.</w:t>
      </w:r>
    </w:p>
    <w:p w14:paraId="08B545D0" w14:textId="77777777" w:rsidR="00DE27FC" w:rsidRDefault="00946BF6" w:rsidP="00B8678C">
      <w:pPr>
        <w:jc w:val="both"/>
        <w:rPr>
          <w:rFonts w:ascii="Arial" w:hAnsi="Arial"/>
          <w:sz w:val="24"/>
          <w:szCs w:val="24"/>
        </w:rPr>
      </w:pPr>
      <w:r>
        <w:rPr>
          <w:rFonts w:ascii="Arial" w:hAnsi="Arial"/>
          <w:sz w:val="24"/>
          <w:szCs w:val="24"/>
        </w:rPr>
        <w:t xml:space="preserve">Deze dik verdiende waardering kon worden gegeven omdat  in </w:t>
      </w:r>
      <w:r w:rsidR="00F67920">
        <w:rPr>
          <w:rFonts w:ascii="Arial" w:hAnsi="Arial"/>
          <w:sz w:val="24"/>
          <w:szCs w:val="24"/>
        </w:rPr>
        <w:t>de boswachter</w:t>
      </w:r>
      <w:r>
        <w:rPr>
          <w:rFonts w:ascii="Arial" w:hAnsi="Arial"/>
          <w:sz w:val="24"/>
          <w:szCs w:val="24"/>
        </w:rPr>
        <w:t xml:space="preserve">ij Dwingelderveld het </w:t>
      </w:r>
      <w:r w:rsidR="00F67920">
        <w:rPr>
          <w:rFonts w:ascii="Arial" w:hAnsi="Arial"/>
          <w:sz w:val="24"/>
          <w:szCs w:val="24"/>
        </w:rPr>
        <w:t xml:space="preserve"> </w:t>
      </w:r>
      <w:r>
        <w:rPr>
          <w:rFonts w:ascii="Arial" w:hAnsi="Arial"/>
          <w:sz w:val="24"/>
          <w:szCs w:val="24"/>
        </w:rPr>
        <w:t>“</w:t>
      </w:r>
      <w:r w:rsidR="00F67920">
        <w:rPr>
          <w:rFonts w:ascii="Arial" w:hAnsi="Arial"/>
          <w:sz w:val="24"/>
          <w:szCs w:val="24"/>
        </w:rPr>
        <w:t>Familiepad Sier</w:t>
      </w:r>
      <w:r>
        <w:rPr>
          <w:rFonts w:ascii="Arial" w:hAnsi="Arial"/>
          <w:sz w:val="24"/>
          <w:szCs w:val="24"/>
        </w:rPr>
        <w:t xml:space="preserve">” nog steeds een enorme aantrekkingskracht voor mensen in een rolstoel en/of scootmobiel heeft. Daarenboven werd in dezelfde boswachterij </w:t>
      </w:r>
      <w:r w:rsidR="00494A8F">
        <w:rPr>
          <w:rFonts w:ascii="Arial" w:hAnsi="Arial"/>
          <w:sz w:val="24"/>
          <w:szCs w:val="24"/>
        </w:rPr>
        <w:t>aan de noordkant een geheel nieuw</w:t>
      </w:r>
      <w:r>
        <w:rPr>
          <w:rFonts w:ascii="Arial" w:hAnsi="Arial"/>
          <w:sz w:val="24"/>
          <w:szCs w:val="24"/>
        </w:rPr>
        <w:t xml:space="preserve"> wandelpad, genaamd </w:t>
      </w:r>
      <w:r w:rsidR="00F67920">
        <w:rPr>
          <w:rFonts w:ascii="Arial" w:hAnsi="Arial"/>
          <w:sz w:val="24"/>
          <w:szCs w:val="24"/>
        </w:rPr>
        <w:t xml:space="preserve"> </w:t>
      </w:r>
      <w:r>
        <w:rPr>
          <w:rFonts w:ascii="Arial" w:hAnsi="Arial"/>
          <w:sz w:val="24"/>
          <w:szCs w:val="24"/>
        </w:rPr>
        <w:t>“Achter ’t Zaand”</w:t>
      </w:r>
      <w:r w:rsidR="006C282E">
        <w:rPr>
          <w:rFonts w:ascii="Arial" w:hAnsi="Arial"/>
          <w:sz w:val="24"/>
          <w:szCs w:val="24"/>
        </w:rPr>
        <w:t xml:space="preserve"> </w:t>
      </w:r>
      <w:r w:rsidR="006C282E" w:rsidRPr="006C282E">
        <w:rPr>
          <w:rFonts w:ascii="Arial" w:hAnsi="Arial"/>
          <w:sz w:val="24"/>
          <w:szCs w:val="24"/>
        </w:rPr>
        <w:t>gerealiseerd</w:t>
      </w:r>
      <w:r w:rsidR="006C282E">
        <w:rPr>
          <w:rFonts w:ascii="Arial" w:hAnsi="Arial"/>
          <w:sz w:val="24"/>
          <w:szCs w:val="24"/>
        </w:rPr>
        <w:t xml:space="preserve"> met </w:t>
      </w:r>
      <w:r w:rsidR="00494A8F">
        <w:rPr>
          <w:rFonts w:ascii="Arial" w:hAnsi="Arial"/>
          <w:sz w:val="24"/>
          <w:szCs w:val="24"/>
        </w:rPr>
        <w:t>hele mooie en goed</w:t>
      </w:r>
      <w:r w:rsidR="006C282E">
        <w:rPr>
          <w:rFonts w:ascii="Arial" w:hAnsi="Arial"/>
          <w:sz w:val="24"/>
          <w:szCs w:val="24"/>
        </w:rPr>
        <w:t xml:space="preserve"> bruikbare </w:t>
      </w:r>
      <w:r>
        <w:rPr>
          <w:rFonts w:ascii="Arial" w:hAnsi="Arial"/>
          <w:sz w:val="24"/>
          <w:szCs w:val="24"/>
        </w:rPr>
        <w:t>rust- en uitkijkvoorzieningen</w:t>
      </w:r>
      <w:r w:rsidR="00683E68">
        <w:rPr>
          <w:rFonts w:ascii="Arial" w:hAnsi="Arial"/>
          <w:sz w:val="24"/>
          <w:szCs w:val="24"/>
        </w:rPr>
        <w:t>.</w:t>
      </w:r>
    </w:p>
    <w:p w14:paraId="2D43F9B5" w14:textId="77777777" w:rsidR="00683E68" w:rsidRPr="00946BF6" w:rsidRDefault="00683E68" w:rsidP="00B8678C">
      <w:pPr>
        <w:jc w:val="both"/>
      </w:pPr>
    </w:p>
    <w:p w14:paraId="23CF50A0" w14:textId="77777777" w:rsidR="00494A8F" w:rsidRDefault="004331F8" w:rsidP="006C282E">
      <w:pPr>
        <w:jc w:val="both"/>
        <w:rPr>
          <w:rFonts w:ascii="Arial" w:hAnsi="Arial"/>
          <w:sz w:val="24"/>
          <w:szCs w:val="24"/>
        </w:rPr>
      </w:pPr>
      <w:r>
        <w:rPr>
          <w:noProof/>
          <w:lang w:eastAsia="nl-NL"/>
        </w:rPr>
        <w:drawing>
          <wp:anchor distT="0" distB="0" distL="114300" distR="114300" simplePos="0" relativeHeight="251661312" behindDoc="1" locked="0" layoutInCell="1" allowOverlap="1" wp14:anchorId="234F2EF9" wp14:editId="2FC9BC09">
            <wp:simplePos x="0" y="0"/>
            <wp:positionH relativeFrom="column">
              <wp:posOffset>3021965</wp:posOffset>
            </wp:positionH>
            <wp:positionV relativeFrom="paragraph">
              <wp:posOffset>90170</wp:posOffset>
            </wp:positionV>
            <wp:extent cx="2738120" cy="1826895"/>
            <wp:effectExtent l="0" t="0" r="0" b="0"/>
            <wp:wrapTight wrapText="bothSides">
              <wp:wrapPolygon edited="0">
                <wp:start x="0" y="0"/>
                <wp:lineTo x="0" y="21397"/>
                <wp:lineTo x="21490" y="21397"/>
                <wp:lineTo x="21490" y="0"/>
                <wp:lineTo x="0" y="0"/>
              </wp:wrapPolygon>
            </wp:wrapTight>
            <wp:docPr id="44" name="Afbeelding 44" descr="SAM_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_3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812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300">
        <w:rPr>
          <w:rFonts w:ascii="Arial" w:hAnsi="Arial"/>
          <w:sz w:val="24"/>
          <w:szCs w:val="24"/>
        </w:rPr>
        <w:t xml:space="preserve">Dit jaar </w:t>
      </w:r>
      <w:r w:rsidR="00494A8F">
        <w:rPr>
          <w:rFonts w:ascii="Arial" w:hAnsi="Arial"/>
          <w:sz w:val="24"/>
          <w:szCs w:val="24"/>
        </w:rPr>
        <w:t xml:space="preserve">was Natuurmonumenten wederom de gelukkige en kon ons bestuurslid </w:t>
      </w:r>
      <w:r w:rsidR="00067300">
        <w:rPr>
          <w:rFonts w:ascii="Arial" w:hAnsi="Arial"/>
          <w:sz w:val="24"/>
          <w:szCs w:val="24"/>
        </w:rPr>
        <w:t xml:space="preserve">Ton </w:t>
      </w:r>
      <w:r w:rsidR="00494A8F">
        <w:rPr>
          <w:rFonts w:ascii="Arial" w:hAnsi="Arial"/>
          <w:sz w:val="24"/>
          <w:szCs w:val="24"/>
        </w:rPr>
        <w:t>Kwakkel de “</w:t>
      </w:r>
      <w:r w:rsidR="00494A8F" w:rsidRPr="00494A8F">
        <w:rPr>
          <w:rFonts w:ascii="Arial" w:hAnsi="Arial"/>
          <w:i/>
          <w:sz w:val="24"/>
          <w:szCs w:val="24"/>
        </w:rPr>
        <w:t>Goed voor elkaar prijs”</w:t>
      </w:r>
      <w:r w:rsidR="00494A8F">
        <w:rPr>
          <w:rFonts w:ascii="Arial" w:hAnsi="Arial"/>
          <w:sz w:val="24"/>
          <w:szCs w:val="24"/>
        </w:rPr>
        <w:t xml:space="preserve"> uitrei</w:t>
      </w:r>
      <w:r w:rsidR="006C282E">
        <w:rPr>
          <w:rFonts w:ascii="Arial" w:hAnsi="Arial"/>
          <w:sz w:val="24"/>
          <w:szCs w:val="24"/>
        </w:rPr>
        <w:t>-</w:t>
      </w:r>
      <w:r w:rsidR="00494A8F">
        <w:rPr>
          <w:rFonts w:ascii="Arial" w:hAnsi="Arial"/>
          <w:sz w:val="24"/>
          <w:szCs w:val="24"/>
        </w:rPr>
        <w:t>ken aan de beheerder</w:t>
      </w:r>
      <w:r w:rsidR="006C282E">
        <w:rPr>
          <w:rFonts w:ascii="Arial" w:hAnsi="Arial"/>
          <w:sz w:val="24"/>
          <w:szCs w:val="24"/>
        </w:rPr>
        <w:t xml:space="preserve"> </w:t>
      </w:r>
      <w:r w:rsidR="006C282E" w:rsidRPr="006C282E">
        <w:rPr>
          <w:rFonts w:ascii="Arial" w:hAnsi="Arial"/>
          <w:sz w:val="24"/>
          <w:szCs w:val="24"/>
        </w:rPr>
        <w:t>Marcel Klompmaker</w:t>
      </w:r>
      <w:r w:rsidR="00494A8F">
        <w:rPr>
          <w:rFonts w:ascii="Arial" w:hAnsi="Arial"/>
          <w:sz w:val="24"/>
          <w:szCs w:val="24"/>
        </w:rPr>
        <w:t xml:space="preserve"> van het landgoed Oud-Groevenbeek.</w:t>
      </w:r>
    </w:p>
    <w:p w14:paraId="6354C29E" w14:textId="77777777" w:rsidR="00F67920" w:rsidRDefault="00494A8F" w:rsidP="00B8678C">
      <w:pPr>
        <w:jc w:val="both"/>
        <w:rPr>
          <w:rFonts w:ascii="Arial" w:hAnsi="Arial"/>
          <w:sz w:val="24"/>
          <w:szCs w:val="24"/>
        </w:rPr>
      </w:pPr>
      <w:r>
        <w:rPr>
          <w:rFonts w:ascii="Arial" w:hAnsi="Arial"/>
          <w:sz w:val="24"/>
          <w:szCs w:val="24"/>
        </w:rPr>
        <w:t xml:space="preserve">Het wandelpad dat destijds is aangelegd is helemaal gerestaureerd en nu weer  goed bewandelbaar </w:t>
      </w:r>
      <w:r w:rsidR="00067300">
        <w:rPr>
          <w:rFonts w:ascii="Arial" w:hAnsi="Arial"/>
          <w:sz w:val="24"/>
          <w:szCs w:val="24"/>
        </w:rPr>
        <w:t>voor</w:t>
      </w:r>
      <w:r w:rsidR="00B61562">
        <w:rPr>
          <w:rFonts w:ascii="Arial" w:hAnsi="Arial"/>
          <w:sz w:val="24"/>
          <w:szCs w:val="24"/>
        </w:rPr>
        <w:t xml:space="preserve"> rolstoel</w:t>
      </w:r>
      <w:r w:rsidR="006C282E">
        <w:rPr>
          <w:rFonts w:ascii="Arial" w:hAnsi="Arial"/>
          <w:sz w:val="24"/>
          <w:szCs w:val="24"/>
        </w:rPr>
        <w:t>gebruikers</w:t>
      </w:r>
      <w:r w:rsidR="00B61562">
        <w:rPr>
          <w:rFonts w:ascii="Arial" w:hAnsi="Arial"/>
          <w:sz w:val="24"/>
          <w:szCs w:val="24"/>
        </w:rPr>
        <w:t xml:space="preserve"> en scootmobielers</w:t>
      </w:r>
      <w:r w:rsidR="006C282E">
        <w:rPr>
          <w:rFonts w:ascii="Arial" w:hAnsi="Arial"/>
          <w:sz w:val="24"/>
          <w:szCs w:val="24"/>
        </w:rPr>
        <w:t>,</w:t>
      </w:r>
      <w:r w:rsidR="00B61562">
        <w:rPr>
          <w:rFonts w:ascii="Arial" w:hAnsi="Arial"/>
          <w:sz w:val="24"/>
          <w:szCs w:val="24"/>
        </w:rPr>
        <w:t xml:space="preserve"> maar ook </w:t>
      </w:r>
      <w:r w:rsidR="00067300">
        <w:rPr>
          <w:rFonts w:ascii="Arial" w:hAnsi="Arial"/>
          <w:sz w:val="24"/>
          <w:szCs w:val="24"/>
        </w:rPr>
        <w:t>blind</w:t>
      </w:r>
      <w:r>
        <w:rPr>
          <w:rFonts w:ascii="Arial" w:hAnsi="Arial"/>
          <w:sz w:val="24"/>
          <w:szCs w:val="24"/>
        </w:rPr>
        <w:t>en en</w:t>
      </w:r>
      <w:r w:rsidR="00B61562">
        <w:rPr>
          <w:rFonts w:ascii="Arial" w:hAnsi="Arial"/>
          <w:sz w:val="24"/>
          <w:szCs w:val="24"/>
        </w:rPr>
        <w:t xml:space="preserve"> slechtziende</w:t>
      </w:r>
      <w:r w:rsidR="006C282E">
        <w:rPr>
          <w:rFonts w:ascii="Arial" w:hAnsi="Arial"/>
          <w:sz w:val="24"/>
          <w:szCs w:val="24"/>
        </w:rPr>
        <w:t>n</w:t>
      </w:r>
      <w:r w:rsidR="00B61562">
        <w:rPr>
          <w:rFonts w:ascii="Arial" w:hAnsi="Arial"/>
          <w:sz w:val="24"/>
          <w:szCs w:val="24"/>
        </w:rPr>
        <w:t xml:space="preserve"> kunnen hier prima uit de voeten. </w:t>
      </w:r>
      <w:r>
        <w:rPr>
          <w:rFonts w:ascii="Arial" w:hAnsi="Arial"/>
          <w:sz w:val="24"/>
          <w:szCs w:val="24"/>
        </w:rPr>
        <w:t>Het landgoed Oud-Groevenbeek, in de nabijheid van Ermelo, heeft</w:t>
      </w:r>
      <w:r w:rsidR="00067300">
        <w:rPr>
          <w:rFonts w:ascii="Arial" w:hAnsi="Arial"/>
          <w:sz w:val="24"/>
          <w:szCs w:val="24"/>
        </w:rPr>
        <w:t xml:space="preserve"> </w:t>
      </w:r>
      <w:r w:rsidR="006C282E">
        <w:rPr>
          <w:rFonts w:ascii="Arial" w:hAnsi="Arial"/>
          <w:sz w:val="24"/>
          <w:szCs w:val="24"/>
        </w:rPr>
        <w:t xml:space="preserve">een </w:t>
      </w:r>
      <w:r w:rsidR="00067300">
        <w:rPr>
          <w:rFonts w:ascii="Arial" w:hAnsi="Arial"/>
          <w:sz w:val="24"/>
          <w:szCs w:val="24"/>
        </w:rPr>
        <w:t>grote landschappelijke</w:t>
      </w:r>
      <w:r>
        <w:rPr>
          <w:rFonts w:ascii="Arial" w:hAnsi="Arial"/>
          <w:sz w:val="24"/>
          <w:szCs w:val="24"/>
        </w:rPr>
        <w:t xml:space="preserve"> en cultuurhistorische </w:t>
      </w:r>
      <w:r w:rsidR="006C282E">
        <w:rPr>
          <w:rFonts w:ascii="Arial" w:hAnsi="Arial"/>
          <w:sz w:val="24"/>
          <w:szCs w:val="24"/>
        </w:rPr>
        <w:t>waarde</w:t>
      </w:r>
      <w:r>
        <w:rPr>
          <w:rFonts w:ascii="Arial" w:hAnsi="Arial"/>
          <w:sz w:val="24"/>
          <w:szCs w:val="24"/>
        </w:rPr>
        <w:t xml:space="preserve"> en v</w:t>
      </w:r>
      <w:r w:rsidR="00067300">
        <w:rPr>
          <w:rFonts w:ascii="Arial" w:hAnsi="Arial"/>
          <w:sz w:val="24"/>
          <w:szCs w:val="24"/>
        </w:rPr>
        <w:t xml:space="preserve">anaf de paden zijn o.a. de </w:t>
      </w:r>
      <w:r w:rsidR="006C282E">
        <w:rPr>
          <w:rFonts w:ascii="Arial" w:hAnsi="Arial"/>
          <w:sz w:val="24"/>
          <w:szCs w:val="24"/>
        </w:rPr>
        <w:t>Jugendstil villa</w:t>
      </w:r>
      <w:r w:rsidR="00067300">
        <w:rPr>
          <w:rFonts w:ascii="Arial" w:hAnsi="Arial"/>
          <w:sz w:val="24"/>
          <w:szCs w:val="24"/>
        </w:rPr>
        <w:t>, een in kasteelstijl gebouwde watertoren, een historische d</w:t>
      </w:r>
      <w:r w:rsidR="00AA6461">
        <w:rPr>
          <w:rFonts w:ascii="Arial" w:hAnsi="Arial"/>
          <w:sz w:val="24"/>
          <w:szCs w:val="24"/>
        </w:rPr>
        <w:t xml:space="preserve">ruivenkas en een koetshuis </w:t>
      </w:r>
      <w:r w:rsidR="00683E68">
        <w:rPr>
          <w:rFonts w:ascii="Arial" w:hAnsi="Arial"/>
          <w:sz w:val="24"/>
          <w:szCs w:val="24"/>
        </w:rPr>
        <w:t>goed te bewonderen.</w:t>
      </w:r>
      <w:r w:rsidR="00067300">
        <w:rPr>
          <w:rFonts w:ascii="Arial" w:hAnsi="Arial"/>
          <w:sz w:val="24"/>
          <w:szCs w:val="24"/>
        </w:rPr>
        <w:t xml:space="preserve"> In het loofbos liggen nog eens zes zichtassen die mooie vergezichten bieden</w:t>
      </w:r>
      <w:r w:rsidR="00683E68">
        <w:rPr>
          <w:rFonts w:ascii="Arial" w:hAnsi="Arial"/>
          <w:sz w:val="24"/>
          <w:szCs w:val="24"/>
        </w:rPr>
        <w:t>.</w:t>
      </w:r>
    </w:p>
    <w:p w14:paraId="45BB25F4" w14:textId="77777777" w:rsidR="00F67920" w:rsidRDefault="00F67920" w:rsidP="00B8678C">
      <w:pPr>
        <w:jc w:val="both"/>
        <w:rPr>
          <w:rFonts w:ascii="Arial" w:hAnsi="Arial"/>
          <w:sz w:val="24"/>
          <w:szCs w:val="24"/>
        </w:rPr>
      </w:pPr>
    </w:p>
    <w:p w14:paraId="37ABD377" w14:textId="77777777" w:rsidR="00F864F6" w:rsidRDefault="00F864F6" w:rsidP="00F67920">
      <w:pPr>
        <w:jc w:val="both"/>
        <w:rPr>
          <w:rFonts w:ascii="Arial" w:hAnsi="Arial"/>
          <w:b/>
          <w:sz w:val="24"/>
          <w:szCs w:val="24"/>
        </w:rPr>
      </w:pPr>
      <w:r>
        <w:rPr>
          <w:rFonts w:ascii="Arial" w:hAnsi="Arial"/>
          <w:b/>
          <w:sz w:val="24"/>
          <w:szCs w:val="24"/>
        </w:rPr>
        <w:t>4.</w:t>
      </w:r>
      <w:r w:rsidR="007E2731">
        <w:rPr>
          <w:rFonts w:ascii="Arial" w:hAnsi="Arial"/>
          <w:b/>
          <w:sz w:val="24"/>
          <w:szCs w:val="24"/>
        </w:rPr>
        <w:t>5</w:t>
      </w:r>
      <w:r>
        <w:rPr>
          <w:rFonts w:ascii="Arial" w:hAnsi="Arial"/>
          <w:b/>
          <w:sz w:val="24"/>
          <w:szCs w:val="24"/>
        </w:rPr>
        <w:t xml:space="preserve"> Visitatie recreatiegebied de </w:t>
      </w:r>
      <w:r w:rsidR="00683E68">
        <w:rPr>
          <w:rFonts w:ascii="Arial" w:hAnsi="Arial"/>
          <w:b/>
          <w:sz w:val="24"/>
          <w:szCs w:val="24"/>
        </w:rPr>
        <w:t>Maarsseveens</w:t>
      </w:r>
      <w:r w:rsidR="00067300">
        <w:rPr>
          <w:rFonts w:ascii="Arial" w:hAnsi="Arial"/>
          <w:b/>
          <w:sz w:val="24"/>
          <w:szCs w:val="24"/>
        </w:rPr>
        <w:t xml:space="preserve"> Plassen</w:t>
      </w:r>
      <w:r w:rsidR="00AC2B26">
        <w:rPr>
          <w:rFonts w:ascii="Arial" w:hAnsi="Arial"/>
          <w:b/>
          <w:sz w:val="24"/>
          <w:szCs w:val="24"/>
        </w:rPr>
        <w:fldChar w:fldCharType="begin"/>
      </w:r>
      <w:r w:rsidR="00AC2B26">
        <w:instrText xml:space="preserve"> XE "</w:instrText>
      </w:r>
      <w:r w:rsidR="00AC2B26" w:rsidRPr="008F6167">
        <w:rPr>
          <w:rFonts w:ascii="Arial" w:hAnsi="Arial"/>
          <w:b/>
          <w:sz w:val="24"/>
          <w:szCs w:val="24"/>
        </w:rPr>
        <w:instrText>4.5 Visitatie recreatiegebied de Maarseveense Plassen</w:instrText>
      </w:r>
      <w:r w:rsidR="00AC2B26">
        <w:instrText xml:space="preserve">" </w:instrText>
      </w:r>
      <w:r w:rsidR="00AC2B26">
        <w:rPr>
          <w:rFonts w:ascii="Arial" w:hAnsi="Arial"/>
          <w:b/>
          <w:sz w:val="24"/>
          <w:szCs w:val="24"/>
        </w:rPr>
        <w:fldChar w:fldCharType="end"/>
      </w:r>
    </w:p>
    <w:p w14:paraId="55DC3D31" w14:textId="77777777" w:rsidR="00F864F6" w:rsidRDefault="00F864F6" w:rsidP="00F864F6">
      <w:pPr>
        <w:rPr>
          <w:rFonts w:ascii="Arial" w:hAnsi="Arial"/>
          <w:b/>
          <w:sz w:val="24"/>
          <w:szCs w:val="24"/>
        </w:rPr>
      </w:pPr>
    </w:p>
    <w:p w14:paraId="7D246D25" w14:textId="77777777" w:rsidR="00F864F6" w:rsidRDefault="00F864F6" w:rsidP="00B8678C">
      <w:pPr>
        <w:jc w:val="both"/>
        <w:rPr>
          <w:rFonts w:ascii="Arial" w:hAnsi="Arial"/>
          <w:sz w:val="24"/>
          <w:szCs w:val="24"/>
        </w:rPr>
      </w:pPr>
      <w:r>
        <w:rPr>
          <w:rFonts w:ascii="Arial" w:hAnsi="Arial"/>
          <w:sz w:val="24"/>
          <w:szCs w:val="24"/>
        </w:rPr>
        <w:t xml:space="preserve">In </w:t>
      </w:r>
      <w:r w:rsidR="00B61562">
        <w:rPr>
          <w:rFonts w:ascii="Arial" w:hAnsi="Arial"/>
          <w:sz w:val="24"/>
          <w:szCs w:val="24"/>
        </w:rPr>
        <w:t xml:space="preserve">de zomer van 2015 </w:t>
      </w:r>
      <w:r>
        <w:rPr>
          <w:rFonts w:ascii="Arial" w:hAnsi="Arial"/>
          <w:sz w:val="24"/>
          <w:szCs w:val="24"/>
        </w:rPr>
        <w:t xml:space="preserve">ontving Groen &amp; Handicap een verzoek van </w:t>
      </w:r>
      <w:r w:rsidR="00067300">
        <w:rPr>
          <w:rFonts w:ascii="Arial" w:hAnsi="Arial"/>
          <w:sz w:val="24"/>
          <w:szCs w:val="24"/>
        </w:rPr>
        <w:t xml:space="preserve">de directie van de Utrechtse schappen </w:t>
      </w:r>
      <w:r>
        <w:rPr>
          <w:rFonts w:ascii="Arial" w:hAnsi="Arial"/>
          <w:sz w:val="24"/>
          <w:szCs w:val="24"/>
        </w:rPr>
        <w:t>om een visitatie van</w:t>
      </w:r>
      <w:r w:rsidR="00067300">
        <w:rPr>
          <w:rFonts w:ascii="Arial" w:hAnsi="Arial"/>
          <w:sz w:val="24"/>
          <w:szCs w:val="24"/>
        </w:rPr>
        <w:t xml:space="preserve"> het recreatiegeb</w:t>
      </w:r>
      <w:r w:rsidR="00B61562">
        <w:rPr>
          <w:rFonts w:ascii="Arial" w:hAnsi="Arial"/>
          <w:sz w:val="24"/>
          <w:szCs w:val="24"/>
        </w:rPr>
        <w:t xml:space="preserve">ied de </w:t>
      </w:r>
      <w:r w:rsidR="00683E68">
        <w:rPr>
          <w:rFonts w:ascii="Arial" w:hAnsi="Arial"/>
          <w:sz w:val="24"/>
          <w:szCs w:val="24"/>
        </w:rPr>
        <w:t>Maarsseveens</w:t>
      </w:r>
      <w:r w:rsidR="00B61562">
        <w:rPr>
          <w:rFonts w:ascii="Arial" w:hAnsi="Arial"/>
          <w:sz w:val="24"/>
          <w:szCs w:val="24"/>
        </w:rPr>
        <w:t xml:space="preserve"> Plassen. Dit gebied ligt </w:t>
      </w:r>
      <w:r w:rsidR="00067300">
        <w:rPr>
          <w:rFonts w:ascii="Arial" w:hAnsi="Arial"/>
          <w:sz w:val="24"/>
          <w:szCs w:val="24"/>
        </w:rPr>
        <w:t xml:space="preserve">aan de </w:t>
      </w:r>
      <w:r w:rsidR="00683E68">
        <w:rPr>
          <w:rFonts w:ascii="Arial" w:hAnsi="Arial"/>
          <w:sz w:val="24"/>
          <w:szCs w:val="24"/>
        </w:rPr>
        <w:t>noordoostkant</w:t>
      </w:r>
      <w:r w:rsidR="00CC0693">
        <w:rPr>
          <w:rFonts w:ascii="Arial" w:hAnsi="Arial"/>
          <w:sz w:val="24"/>
          <w:szCs w:val="24"/>
        </w:rPr>
        <w:t xml:space="preserve"> van de stad Utrecht.</w:t>
      </w:r>
    </w:p>
    <w:p w14:paraId="797C174E" w14:textId="77777777" w:rsidR="00AA6461" w:rsidRDefault="00B61562" w:rsidP="00B8678C">
      <w:pPr>
        <w:jc w:val="both"/>
        <w:rPr>
          <w:rFonts w:ascii="Arial" w:hAnsi="Arial"/>
          <w:sz w:val="24"/>
          <w:szCs w:val="24"/>
        </w:rPr>
      </w:pPr>
      <w:r>
        <w:rPr>
          <w:rFonts w:ascii="Arial" w:hAnsi="Arial"/>
          <w:sz w:val="24"/>
          <w:szCs w:val="24"/>
        </w:rPr>
        <w:t>Het</w:t>
      </w:r>
      <w:r w:rsidR="00F864F6">
        <w:rPr>
          <w:rFonts w:ascii="Arial" w:hAnsi="Arial"/>
          <w:sz w:val="24"/>
          <w:szCs w:val="24"/>
        </w:rPr>
        <w:t xml:space="preserve"> </w:t>
      </w:r>
      <w:r>
        <w:rPr>
          <w:rFonts w:ascii="Arial" w:hAnsi="Arial"/>
          <w:sz w:val="24"/>
          <w:szCs w:val="24"/>
        </w:rPr>
        <w:t>ge</w:t>
      </w:r>
      <w:r w:rsidR="00AA6461">
        <w:rPr>
          <w:rFonts w:ascii="Arial" w:hAnsi="Arial"/>
          <w:sz w:val="24"/>
          <w:szCs w:val="24"/>
        </w:rPr>
        <w:t xml:space="preserve">hele </w:t>
      </w:r>
      <w:r w:rsidR="00F864F6">
        <w:rPr>
          <w:rFonts w:ascii="Arial" w:hAnsi="Arial"/>
          <w:sz w:val="24"/>
          <w:szCs w:val="24"/>
        </w:rPr>
        <w:t xml:space="preserve">recreatiegebied </w:t>
      </w:r>
      <w:r w:rsidR="00AA6461">
        <w:rPr>
          <w:rFonts w:ascii="Arial" w:hAnsi="Arial"/>
          <w:sz w:val="24"/>
          <w:szCs w:val="24"/>
        </w:rPr>
        <w:t>heeft voor heel veel mensen, ook die met een beperking</w:t>
      </w:r>
      <w:r>
        <w:rPr>
          <w:rFonts w:ascii="Arial" w:hAnsi="Arial"/>
          <w:sz w:val="24"/>
          <w:szCs w:val="24"/>
        </w:rPr>
        <w:t xml:space="preserve">, </w:t>
      </w:r>
      <w:r w:rsidR="00AA6461">
        <w:rPr>
          <w:rFonts w:ascii="Arial" w:hAnsi="Arial"/>
          <w:sz w:val="24"/>
          <w:szCs w:val="24"/>
        </w:rPr>
        <w:t xml:space="preserve"> veel te bieden. Er zijn mooie stranden en ligweiden, het is er goed toeven om te wandelen, te fietsen, te vissen en te skeeleren. Ook paardrijden op de speciaal daarvoor aangelegde ruiterpaden is een mooie activiteit en het meedoen aan een survival is een uitdaging.</w:t>
      </w:r>
    </w:p>
    <w:p w14:paraId="2896F6B6" w14:textId="77777777" w:rsidR="00D31130" w:rsidRDefault="00AA6461" w:rsidP="00B8678C">
      <w:pPr>
        <w:jc w:val="both"/>
        <w:rPr>
          <w:rFonts w:ascii="Arial" w:hAnsi="Arial"/>
          <w:sz w:val="24"/>
          <w:szCs w:val="24"/>
        </w:rPr>
      </w:pPr>
      <w:r>
        <w:rPr>
          <w:rFonts w:ascii="Arial" w:hAnsi="Arial"/>
          <w:sz w:val="24"/>
          <w:szCs w:val="24"/>
        </w:rPr>
        <w:t xml:space="preserve">Verder zijn de </w:t>
      </w:r>
      <w:r w:rsidR="00683E68">
        <w:rPr>
          <w:rFonts w:ascii="Arial" w:hAnsi="Arial"/>
          <w:sz w:val="24"/>
          <w:szCs w:val="24"/>
        </w:rPr>
        <w:t>Maarsseveens</w:t>
      </w:r>
      <w:r w:rsidR="002C06BB">
        <w:rPr>
          <w:rFonts w:ascii="Arial" w:hAnsi="Arial"/>
          <w:sz w:val="24"/>
          <w:szCs w:val="24"/>
        </w:rPr>
        <w:t>e</w:t>
      </w:r>
      <w:r>
        <w:rPr>
          <w:rFonts w:ascii="Arial" w:hAnsi="Arial"/>
          <w:sz w:val="24"/>
          <w:szCs w:val="24"/>
        </w:rPr>
        <w:t xml:space="preserve"> Plassen uitgerust</w:t>
      </w:r>
      <w:r w:rsidR="00E44393">
        <w:rPr>
          <w:rFonts w:ascii="Arial" w:hAnsi="Arial"/>
          <w:sz w:val="24"/>
          <w:szCs w:val="24"/>
        </w:rPr>
        <w:t xml:space="preserve"> met verschillende restaurants en een wel</w:t>
      </w:r>
      <w:r w:rsidR="00683E68">
        <w:rPr>
          <w:rFonts w:ascii="Arial" w:hAnsi="Arial"/>
          <w:sz w:val="24"/>
          <w:szCs w:val="24"/>
        </w:rPr>
        <w:t>l</w:t>
      </w:r>
      <w:r w:rsidR="00E44393">
        <w:rPr>
          <w:rFonts w:ascii="Arial" w:hAnsi="Arial"/>
          <w:sz w:val="24"/>
          <w:szCs w:val="24"/>
        </w:rPr>
        <w:t>nesscentrum. Ook zijn er</w:t>
      </w:r>
      <w:r>
        <w:rPr>
          <w:rFonts w:ascii="Arial" w:hAnsi="Arial"/>
          <w:sz w:val="24"/>
          <w:szCs w:val="24"/>
        </w:rPr>
        <w:t xml:space="preserve"> verschillende </w:t>
      </w:r>
      <w:r w:rsidR="00683E68">
        <w:rPr>
          <w:rFonts w:ascii="Arial" w:hAnsi="Arial"/>
          <w:sz w:val="24"/>
          <w:szCs w:val="24"/>
        </w:rPr>
        <w:t>verkooppunten</w:t>
      </w:r>
      <w:r>
        <w:rPr>
          <w:rFonts w:ascii="Arial" w:hAnsi="Arial"/>
          <w:sz w:val="24"/>
          <w:szCs w:val="24"/>
        </w:rPr>
        <w:t xml:space="preserve"> voor frisdrank, bier, ijs en snacks. Rondom de gehele plas ligt een schitterend </w:t>
      </w:r>
      <w:r w:rsidR="00683E68">
        <w:rPr>
          <w:rFonts w:ascii="Arial" w:hAnsi="Arial"/>
          <w:sz w:val="24"/>
          <w:szCs w:val="24"/>
        </w:rPr>
        <w:t xml:space="preserve">en </w:t>
      </w:r>
      <w:r>
        <w:rPr>
          <w:rFonts w:ascii="Arial" w:hAnsi="Arial"/>
          <w:sz w:val="24"/>
          <w:szCs w:val="24"/>
        </w:rPr>
        <w:t>goed geasfalteerd</w:t>
      </w:r>
      <w:r w:rsidR="00683E68">
        <w:rPr>
          <w:rFonts w:ascii="Arial" w:hAnsi="Arial"/>
          <w:sz w:val="24"/>
          <w:szCs w:val="24"/>
        </w:rPr>
        <w:t xml:space="preserve"> en </w:t>
      </w:r>
      <w:r>
        <w:rPr>
          <w:rFonts w:ascii="Arial" w:hAnsi="Arial"/>
          <w:sz w:val="24"/>
          <w:szCs w:val="24"/>
        </w:rPr>
        <w:t>vlak wandel/fietspad.</w:t>
      </w:r>
      <w:r w:rsidR="00E44393">
        <w:rPr>
          <w:rFonts w:ascii="Arial" w:hAnsi="Arial"/>
          <w:sz w:val="24"/>
          <w:szCs w:val="24"/>
        </w:rPr>
        <w:t xml:space="preserve"> </w:t>
      </w:r>
    </w:p>
    <w:p w14:paraId="428362D5" w14:textId="77777777" w:rsidR="00683E68" w:rsidRDefault="004331F8" w:rsidP="00683E68">
      <w:pPr>
        <w:jc w:val="both"/>
        <w:rPr>
          <w:rFonts w:ascii="Arial" w:hAnsi="Arial"/>
          <w:sz w:val="24"/>
          <w:szCs w:val="24"/>
        </w:rPr>
      </w:pPr>
      <w:r>
        <w:rPr>
          <w:noProof/>
          <w:lang w:eastAsia="nl-NL"/>
        </w:rPr>
        <w:drawing>
          <wp:anchor distT="0" distB="0" distL="114300" distR="114300" simplePos="0" relativeHeight="251662336" behindDoc="1" locked="0" layoutInCell="1" allowOverlap="1" wp14:anchorId="693F5F60" wp14:editId="3F3ACD9D">
            <wp:simplePos x="0" y="0"/>
            <wp:positionH relativeFrom="column">
              <wp:posOffset>3810</wp:posOffset>
            </wp:positionH>
            <wp:positionV relativeFrom="paragraph">
              <wp:posOffset>41910</wp:posOffset>
            </wp:positionV>
            <wp:extent cx="2809875" cy="1873250"/>
            <wp:effectExtent l="0" t="0" r="0" b="0"/>
            <wp:wrapTight wrapText="bothSides">
              <wp:wrapPolygon edited="0">
                <wp:start x="0" y="0"/>
                <wp:lineTo x="0" y="21307"/>
                <wp:lineTo x="21527" y="21307"/>
                <wp:lineTo x="21527" y="0"/>
                <wp:lineTo x="0" y="0"/>
              </wp:wrapPolygon>
            </wp:wrapTight>
            <wp:docPr id="45" name="Afbeelding 45" descr="SAM_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_3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93">
        <w:rPr>
          <w:rFonts w:ascii="Arial" w:hAnsi="Arial"/>
          <w:sz w:val="24"/>
          <w:szCs w:val="24"/>
        </w:rPr>
        <w:t>Omdat er een ingrijpende verandering van een groot aantal onderdelen van het recreatiegebied zijn voorgenomen heeft de directie van Recreatie Midden Neder</w:t>
      </w:r>
      <w:r w:rsidR="00683E68">
        <w:rPr>
          <w:rFonts w:ascii="Arial" w:hAnsi="Arial"/>
          <w:sz w:val="24"/>
          <w:szCs w:val="24"/>
        </w:rPr>
        <w:t>-</w:t>
      </w:r>
      <w:r w:rsidR="00E44393">
        <w:rPr>
          <w:rFonts w:ascii="Arial" w:hAnsi="Arial"/>
          <w:sz w:val="24"/>
          <w:szCs w:val="24"/>
        </w:rPr>
        <w:t>land aan Groen</w:t>
      </w:r>
      <w:r w:rsidR="00683E68">
        <w:rPr>
          <w:rFonts w:ascii="Arial" w:hAnsi="Arial"/>
          <w:sz w:val="24"/>
          <w:szCs w:val="24"/>
        </w:rPr>
        <w:t xml:space="preserve"> </w:t>
      </w:r>
      <w:r w:rsidR="00E44393">
        <w:rPr>
          <w:rFonts w:ascii="Arial" w:hAnsi="Arial"/>
          <w:sz w:val="24"/>
          <w:szCs w:val="24"/>
        </w:rPr>
        <w:t>&amp;</w:t>
      </w:r>
      <w:r w:rsidR="00683E68">
        <w:rPr>
          <w:rFonts w:ascii="Arial" w:hAnsi="Arial"/>
          <w:sz w:val="24"/>
          <w:szCs w:val="24"/>
        </w:rPr>
        <w:t xml:space="preserve"> </w:t>
      </w:r>
      <w:r w:rsidR="00E44393">
        <w:rPr>
          <w:rFonts w:ascii="Arial" w:hAnsi="Arial"/>
          <w:sz w:val="24"/>
          <w:szCs w:val="24"/>
        </w:rPr>
        <w:t xml:space="preserve">Handicap gevraagd een advies uit te brengen </w:t>
      </w:r>
      <w:r w:rsidR="00683E68" w:rsidRPr="00683E68">
        <w:rPr>
          <w:rFonts w:ascii="Arial" w:hAnsi="Arial"/>
          <w:sz w:val="24"/>
          <w:szCs w:val="24"/>
        </w:rPr>
        <w:t xml:space="preserve">over </w:t>
      </w:r>
      <w:r w:rsidR="00E44393">
        <w:rPr>
          <w:rFonts w:ascii="Arial" w:hAnsi="Arial"/>
          <w:sz w:val="24"/>
          <w:szCs w:val="24"/>
        </w:rPr>
        <w:t xml:space="preserve">met name </w:t>
      </w:r>
      <w:r w:rsidR="00AA2090">
        <w:rPr>
          <w:rFonts w:ascii="Arial" w:hAnsi="Arial"/>
          <w:sz w:val="24"/>
          <w:szCs w:val="24"/>
        </w:rPr>
        <w:t>de</w:t>
      </w:r>
      <w:r w:rsidR="00AA2090" w:rsidRPr="00AA2090">
        <w:rPr>
          <w:rFonts w:ascii="Arial" w:hAnsi="Arial"/>
          <w:sz w:val="24"/>
          <w:szCs w:val="24"/>
        </w:rPr>
        <w:t xml:space="preserve"> bereikbaarheid en </w:t>
      </w:r>
      <w:r w:rsidR="00AA2090">
        <w:rPr>
          <w:rFonts w:ascii="Arial" w:hAnsi="Arial"/>
          <w:sz w:val="24"/>
          <w:szCs w:val="24"/>
        </w:rPr>
        <w:t xml:space="preserve">de </w:t>
      </w:r>
      <w:r w:rsidR="00AA2090" w:rsidRPr="00AA2090">
        <w:rPr>
          <w:rFonts w:ascii="Arial" w:hAnsi="Arial"/>
          <w:sz w:val="24"/>
          <w:szCs w:val="24"/>
        </w:rPr>
        <w:t xml:space="preserve">toegankelijkheid </w:t>
      </w:r>
      <w:r w:rsidR="00AA2090">
        <w:rPr>
          <w:rFonts w:ascii="Arial" w:hAnsi="Arial"/>
          <w:sz w:val="24"/>
          <w:szCs w:val="24"/>
        </w:rPr>
        <w:t>v</w:t>
      </w:r>
      <w:r w:rsidR="00E44393">
        <w:rPr>
          <w:rFonts w:ascii="Arial" w:hAnsi="Arial"/>
          <w:sz w:val="24"/>
          <w:szCs w:val="24"/>
        </w:rPr>
        <w:t>oor mensen m</w:t>
      </w:r>
      <w:r w:rsidR="00683E68">
        <w:rPr>
          <w:rFonts w:ascii="Arial" w:hAnsi="Arial"/>
          <w:sz w:val="24"/>
          <w:szCs w:val="24"/>
        </w:rPr>
        <w:t xml:space="preserve">et een lichamelijke beperking. </w:t>
      </w:r>
      <w:r w:rsidR="00AA2090">
        <w:rPr>
          <w:rFonts w:ascii="Arial" w:hAnsi="Arial"/>
          <w:sz w:val="24"/>
          <w:szCs w:val="24"/>
        </w:rPr>
        <w:t xml:space="preserve">Hierbij werd gedacht aan </w:t>
      </w:r>
      <w:r w:rsidR="00CE4B87">
        <w:rPr>
          <w:rFonts w:ascii="Arial" w:hAnsi="Arial"/>
          <w:sz w:val="24"/>
          <w:szCs w:val="24"/>
        </w:rPr>
        <w:t>d</w:t>
      </w:r>
      <w:r w:rsidR="00F864F6">
        <w:rPr>
          <w:rFonts w:ascii="Arial" w:hAnsi="Arial"/>
          <w:sz w:val="24"/>
          <w:szCs w:val="24"/>
        </w:rPr>
        <w:t xml:space="preserve">e </w:t>
      </w:r>
      <w:r w:rsidR="00E44393">
        <w:rPr>
          <w:rFonts w:ascii="Arial" w:hAnsi="Arial"/>
          <w:sz w:val="24"/>
          <w:szCs w:val="24"/>
        </w:rPr>
        <w:t xml:space="preserve">volgende </w:t>
      </w:r>
      <w:r w:rsidR="00AA2090" w:rsidRPr="00AA2090">
        <w:rPr>
          <w:rFonts w:ascii="Arial" w:hAnsi="Arial"/>
          <w:sz w:val="24"/>
          <w:szCs w:val="24"/>
        </w:rPr>
        <w:t>van de voorzieningen</w:t>
      </w:r>
      <w:r w:rsidR="00B61562">
        <w:rPr>
          <w:rFonts w:ascii="Arial" w:hAnsi="Arial"/>
          <w:sz w:val="24"/>
          <w:szCs w:val="24"/>
        </w:rPr>
        <w:t xml:space="preserve"> van de </w:t>
      </w:r>
      <w:r w:rsidR="00AA2090">
        <w:rPr>
          <w:rFonts w:ascii="Arial" w:hAnsi="Arial"/>
          <w:sz w:val="24"/>
          <w:szCs w:val="24"/>
        </w:rPr>
        <w:t>Maarsseveens</w:t>
      </w:r>
      <w:r w:rsidR="002C06BB">
        <w:rPr>
          <w:rFonts w:ascii="Arial" w:hAnsi="Arial"/>
          <w:sz w:val="24"/>
          <w:szCs w:val="24"/>
        </w:rPr>
        <w:t>e</w:t>
      </w:r>
      <w:r w:rsidR="00B61562">
        <w:rPr>
          <w:rFonts w:ascii="Arial" w:hAnsi="Arial"/>
          <w:sz w:val="24"/>
          <w:szCs w:val="24"/>
        </w:rPr>
        <w:t xml:space="preserve"> Plassen</w:t>
      </w:r>
      <w:r w:rsidR="00AA2090">
        <w:rPr>
          <w:rFonts w:ascii="Arial" w:hAnsi="Arial"/>
          <w:sz w:val="24"/>
          <w:szCs w:val="24"/>
        </w:rPr>
        <w:t>:</w:t>
      </w:r>
      <w:r w:rsidR="00B61562">
        <w:rPr>
          <w:rFonts w:ascii="Arial" w:hAnsi="Arial"/>
          <w:sz w:val="24"/>
          <w:szCs w:val="24"/>
        </w:rPr>
        <w:t xml:space="preserve"> </w:t>
      </w:r>
    </w:p>
    <w:p w14:paraId="4573607E" w14:textId="77777777" w:rsidR="00AA2090" w:rsidRDefault="00AA2090" w:rsidP="00683E68">
      <w:pPr>
        <w:jc w:val="both"/>
        <w:rPr>
          <w:rFonts w:ascii="Arial" w:hAnsi="Arial"/>
          <w:sz w:val="24"/>
          <w:szCs w:val="24"/>
        </w:rPr>
      </w:pPr>
    </w:p>
    <w:p w14:paraId="764996D0" w14:textId="77777777" w:rsidR="00683E68" w:rsidRDefault="00CE4B87" w:rsidP="00683E68">
      <w:pPr>
        <w:numPr>
          <w:ilvl w:val="0"/>
          <w:numId w:val="23"/>
        </w:numPr>
        <w:jc w:val="both"/>
        <w:rPr>
          <w:rFonts w:ascii="Arial" w:hAnsi="Arial"/>
          <w:sz w:val="24"/>
          <w:szCs w:val="24"/>
        </w:rPr>
      </w:pPr>
      <w:r>
        <w:rPr>
          <w:rFonts w:ascii="Arial" w:hAnsi="Arial"/>
          <w:sz w:val="24"/>
          <w:szCs w:val="24"/>
        </w:rPr>
        <w:t>de parkeerplaats</w:t>
      </w:r>
    </w:p>
    <w:p w14:paraId="002BAFFD" w14:textId="77777777" w:rsidR="00683E68" w:rsidRDefault="00CE4B87" w:rsidP="00683E68">
      <w:pPr>
        <w:numPr>
          <w:ilvl w:val="0"/>
          <w:numId w:val="23"/>
        </w:numPr>
        <w:jc w:val="both"/>
        <w:rPr>
          <w:rFonts w:ascii="Arial" w:hAnsi="Arial"/>
          <w:sz w:val="24"/>
          <w:szCs w:val="24"/>
        </w:rPr>
      </w:pPr>
      <w:r>
        <w:rPr>
          <w:rFonts w:ascii="Arial" w:hAnsi="Arial"/>
          <w:sz w:val="24"/>
          <w:szCs w:val="24"/>
        </w:rPr>
        <w:t>de fiets- en wandelmogelijkheden</w:t>
      </w:r>
    </w:p>
    <w:p w14:paraId="270B2B4B" w14:textId="77777777" w:rsidR="00683E68" w:rsidRDefault="00CE4B87" w:rsidP="00683E68">
      <w:pPr>
        <w:numPr>
          <w:ilvl w:val="0"/>
          <w:numId w:val="23"/>
        </w:numPr>
        <w:jc w:val="both"/>
        <w:rPr>
          <w:rFonts w:ascii="Arial" w:hAnsi="Arial"/>
          <w:sz w:val="24"/>
          <w:szCs w:val="24"/>
        </w:rPr>
      </w:pPr>
      <w:r>
        <w:rPr>
          <w:rFonts w:ascii="Arial" w:hAnsi="Arial"/>
          <w:sz w:val="24"/>
          <w:szCs w:val="24"/>
        </w:rPr>
        <w:t>de route naar de stranden en de oevers van de plas</w:t>
      </w:r>
    </w:p>
    <w:p w14:paraId="7288A06E" w14:textId="77777777" w:rsidR="00683E68" w:rsidRDefault="00CE4B87" w:rsidP="00683E68">
      <w:pPr>
        <w:numPr>
          <w:ilvl w:val="0"/>
          <w:numId w:val="23"/>
        </w:numPr>
        <w:jc w:val="both"/>
        <w:rPr>
          <w:rFonts w:ascii="Arial" w:hAnsi="Arial"/>
          <w:sz w:val="24"/>
          <w:szCs w:val="24"/>
        </w:rPr>
      </w:pPr>
      <w:r w:rsidRPr="00683E68">
        <w:rPr>
          <w:rFonts w:ascii="Arial" w:hAnsi="Arial"/>
          <w:sz w:val="24"/>
          <w:szCs w:val="24"/>
        </w:rPr>
        <w:t>de speel- en ligweiden met zitmeubilair</w:t>
      </w:r>
    </w:p>
    <w:p w14:paraId="7E7F8F6C" w14:textId="77777777" w:rsidR="00683E68" w:rsidRDefault="00CE4B87" w:rsidP="00683E68">
      <w:pPr>
        <w:numPr>
          <w:ilvl w:val="0"/>
          <w:numId w:val="23"/>
        </w:numPr>
        <w:jc w:val="both"/>
        <w:rPr>
          <w:rFonts w:ascii="Arial" w:hAnsi="Arial"/>
          <w:sz w:val="24"/>
          <w:szCs w:val="24"/>
        </w:rPr>
      </w:pPr>
      <w:r>
        <w:rPr>
          <w:rFonts w:ascii="Arial" w:hAnsi="Arial"/>
          <w:sz w:val="24"/>
          <w:szCs w:val="24"/>
        </w:rPr>
        <w:t>de toiletgebouwen op de terreinen</w:t>
      </w:r>
    </w:p>
    <w:p w14:paraId="7EAE1EFD" w14:textId="77777777" w:rsidR="00683E68" w:rsidRDefault="00CE4B87" w:rsidP="00683E68">
      <w:pPr>
        <w:numPr>
          <w:ilvl w:val="0"/>
          <w:numId w:val="23"/>
        </w:numPr>
        <w:jc w:val="both"/>
        <w:rPr>
          <w:rFonts w:ascii="Arial" w:hAnsi="Arial"/>
          <w:sz w:val="24"/>
          <w:szCs w:val="24"/>
        </w:rPr>
      </w:pPr>
      <w:r>
        <w:rPr>
          <w:rFonts w:ascii="Arial" w:hAnsi="Arial"/>
          <w:sz w:val="24"/>
          <w:szCs w:val="24"/>
        </w:rPr>
        <w:t>de speelvoorzieningen</w:t>
      </w:r>
    </w:p>
    <w:p w14:paraId="78E7BA61" w14:textId="77777777" w:rsidR="00F864F6" w:rsidRPr="00CE4B87" w:rsidRDefault="00CE4B87" w:rsidP="00683E68">
      <w:pPr>
        <w:numPr>
          <w:ilvl w:val="0"/>
          <w:numId w:val="23"/>
        </w:numPr>
        <w:jc w:val="both"/>
        <w:rPr>
          <w:rFonts w:ascii="Arial" w:hAnsi="Arial"/>
          <w:sz w:val="24"/>
          <w:szCs w:val="24"/>
        </w:rPr>
      </w:pPr>
      <w:r>
        <w:rPr>
          <w:rFonts w:ascii="Arial" w:hAnsi="Arial"/>
          <w:sz w:val="24"/>
          <w:szCs w:val="24"/>
        </w:rPr>
        <w:t>het nieuwe toiletgebouw aan de Noordzijde.</w:t>
      </w:r>
    </w:p>
    <w:p w14:paraId="6CE61FC9" w14:textId="77777777" w:rsidR="00F864F6" w:rsidRDefault="00F864F6" w:rsidP="00C76B4E">
      <w:pPr>
        <w:ind w:left="720"/>
        <w:rPr>
          <w:rFonts w:ascii="Arial" w:hAnsi="Arial"/>
          <w:sz w:val="24"/>
          <w:szCs w:val="24"/>
        </w:rPr>
      </w:pPr>
    </w:p>
    <w:p w14:paraId="535E484C" w14:textId="77777777" w:rsidR="00F864F6" w:rsidRDefault="004331F8" w:rsidP="00D31130">
      <w:pPr>
        <w:jc w:val="both"/>
        <w:rPr>
          <w:rFonts w:ascii="Arial" w:hAnsi="Arial"/>
          <w:sz w:val="24"/>
          <w:szCs w:val="24"/>
        </w:rPr>
      </w:pPr>
      <w:r>
        <w:rPr>
          <w:noProof/>
          <w:lang w:eastAsia="nl-NL"/>
        </w:rPr>
        <w:drawing>
          <wp:anchor distT="0" distB="0" distL="114300" distR="114300" simplePos="0" relativeHeight="251663360" behindDoc="1" locked="0" layoutInCell="1" allowOverlap="1" wp14:anchorId="4DEED933" wp14:editId="5F0F5936">
            <wp:simplePos x="0" y="0"/>
            <wp:positionH relativeFrom="column">
              <wp:posOffset>3162935</wp:posOffset>
            </wp:positionH>
            <wp:positionV relativeFrom="paragraph">
              <wp:posOffset>906780</wp:posOffset>
            </wp:positionV>
            <wp:extent cx="2603500" cy="1735455"/>
            <wp:effectExtent l="0" t="0" r="0" b="0"/>
            <wp:wrapTight wrapText="bothSides">
              <wp:wrapPolygon edited="0">
                <wp:start x="0" y="0"/>
                <wp:lineTo x="0" y="21339"/>
                <wp:lineTo x="21495" y="21339"/>
                <wp:lineTo x="21495" y="0"/>
                <wp:lineTo x="0" y="0"/>
              </wp:wrapPolygon>
            </wp:wrapTight>
            <wp:docPr id="46" name="Afbeelding 46" descr="SAM_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M_3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B87">
        <w:rPr>
          <w:rFonts w:ascii="Arial" w:hAnsi="Arial"/>
          <w:sz w:val="24"/>
          <w:szCs w:val="24"/>
        </w:rPr>
        <w:t>De visitatiecommiss</w:t>
      </w:r>
      <w:r w:rsidR="00B61562">
        <w:rPr>
          <w:rFonts w:ascii="Arial" w:hAnsi="Arial"/>
          <w:sz w:val="24"/>
          <w:szCs w:val="24"/>
        </w:rPr>
        <w:t>ie van Groen</w:t>
      </w:r>
      <w:r w:rsidR="00AA2090">
        <w:rPr>
          <w:rFonts w:ascii="Arial" w:hAnsi="Arial"/>
          <w:sz w:val="24"/>
          <w:szCs w:val="24"/>
        </w:rPr>
        <w:t xml:space="preserve"> </w:t>
      </w:r>
      <w:r w:rsidR="00B61562">
        <w:rPr>
          <w:rFonts w:ascii="Arial" w:hAnsi="Arial"/>
          <w:sz w:val="24"/>
          <w:szCs w:val="24"/>
        </w:rPr>
        <w:t>&amp;</w:t>
      </w:r>
      <w:r w:rsidR="00AA2090">
        <w:rPr>
          <w:rFonts w:ascii="Arial" w:hAnsi="Arial"/>
          <w:sz w:val="24"/>
          <w:szCs w:val="24"/>
        </w:rPr>
        <w:t xml:space="preserve"> </w:t>
      </w:r>
      <w:r w:rsidR="00B61562">
        <w:rPr>
          <w:rFonts w:ascii="Arial" w:hAnsi="Arial"/>
          <w:sz w:val="24"/>
          <w:szCs w:val="24"/>
        </w:rPr>
        <w:t xml:space="preserve">Handicap heeft  medio </w:t>
      </w:r>
      <w:r w:rsidR="00CE4B87">
        <w:rPr>
          <w:rFonts w:ascii="Arial" w:hAnsi="Arial"/>
          <w:sz w:val="24"/>
          <w:szCs w:val="24"/>
        </w:rPr>
        <w:t>augustus</w:t>
      </w:r>
      <w:r w:rsidR="00F864F6">
        <w:rPr>
          <w:rFonts w:ascii="Arial" w:hAnsi="Arial"/>
          <w:sz w:val="24"/>
          <w:szCs w:val="24"/>
        </w:rPr>
        <w:t xml:space="preserve"> </w:t>
      </w:r>
      <w:r w:rsidR="00B61562">
        <w:rPr>
          <w:rFonts w:ascii="Arial" w:hAnsi="Arial"/>
          <w:sz w:val="24"/>
          <w:szCs w:val="24"/>
        </w:rPr>
        <w:t xml:space="preserve">een bezoek </w:t>
      </w:r>
      <w:r w:rsidR="00CE4B87">
        <w:rPr>
          <w:rFonts w:ascii="Arial" w:hAnsi="Arial"/>
          <w:sz w:val="24"/>
          <w:szCs w:val="24"/>
        </w:rPr>
        <w:t xml:space="preserve"> aan </w:t>
      </w:r>
      <w:r w:rsidR="00B61562">
        <w:rPr>
          <w:rFonts w:ascii="Arial" w:hAnsi="Arial"/>
          <w:sz w:val="24"/>
          <w:szCs w:val="24"/>
        </w:rPr>
        <w:t>het gebied gebracht waarbij o</w:t>
      </w:r>
      <w:r w:rsidR="00CE4B87">
        <w:rPr>
          <w:rFonts w:ascii="Arial" w:hAnsi="Arial"/>
          <w:sz w:val="24"/>
          <w:szCs w:val="24"/>
        </w:rPr>
        <w:t xml:space="preserve">ndersteuning werd verkregen van </w:t>
      </w:r>
      <w:r w:rsidR="00F864F6">
        <w:rPr>
          <w:rFonts w:ascii="Arial" w:hAnsi="Arial"/>
          <w:sz w:val="24"/>
          <w:szCs w:val="24"/>
        </w:rPr>
        <w:t xml:space="preserve"> enkele plaatse</w:t>
      </w:r>
      <w:r w:rsidR="00CE4B87">
        <w:rPr>
          <w:rFonts w:ascii="Arial" w:hAnsi="Arial"/>
          <w:sz w:val="24"/>
          <w:szCs w:val="24"/>
        </w:rPr>
        <w:t xml:space="preserve">lijke ervaringsdeskundigen. De mooie  </w:t>
      </w:r>
      <w:r w:rsidR="00F864F6">
        <w:rPr>
          <w:rFonts w:ascii="Arial" w:hAnsi="Arial"/>
          <w:sz w:val="24"/>
          <w:szCs w:val="24"/>
        </w:rPr>
        <w:t xml:space="preserve">weersomstandigheden </w:t>
      </w:r>
      <w:r w:rsidR="00CE4B87">
        <w:rPr>
          <w:rFonts w:ascii="Arial" w:hAnsi="Arial"/>
          <w:sz w:val="24"/>
          <w:szCs w:val="24"/>
        </w:rPr>
        <w:t>lieten de</w:t>
      </w:r>
      <w:r w:rsidR="00B61562">
        <w:rPr>
          <w:rFonts w:ascii="Arial" w:hAnsi="Arial"/>
          <w:sz w:val="24"/>
          <w:szCs w:val="24"/>
        </w:rPr>
        <w:t xml:space="preserve"> p</w:t>
      </w:r>
      <w:r w:rsidR="00CE4B87">
        <w:rPr>
          <w:rFonts w:ascii="Arial" w:hAnsi="Arial"/>
          <w:sz w:val="24"/>
          <w:szCs w:val="24"/>
        </w:rPr>
        <w:t>lassen</w:t>
      </w:r>
      <w:r w:rsidR="00AA2090">
        <w:rPr>
          <w:rFonts w:ascii="Arial" w:hAnsi="Arial"/>
          <w:sz w:val="24"/>
          <w:szCs w:val="24"/>
        </w:rPr>
        <w:t xml:space="preserve"> </w:t>
      </w:r>
      <w:r w:rsidR="00B61562">
        <w:rPr>
          <w:rFonts w:ascii="Arial" w:hAnsi="Arial"/>
          <w:sz w:val="24"/>
          <w:szCs w:val="24"/>
        </w:rPr>
        <w:t>en hun omgeving</w:t>
      </w:r>
      <w:r w:rsidR="00CE4B87">
        <w:rPr>
          <w:rFonts w:ascii="Arial" w:hAnsi="Arial"/>
          <w:sz w:val="24"/>
          <w:szCs w:val="24"/>
        </w:rPr>
        <w:t xml:space="preserve"> in al hun glorie zien</w:t>
      </w:r>
      <w:r w:rsidR="00B61562">
        <w:rPr>
          <w:rFonts w:ascii="Arial" w:hAnsi="Arial"/>
          <w:sz w:val="24"/>
          <w:szCs w:val="24"/>
        </w:rPr>
        <w:t xml:space="preserve">.  Ook de </w:t>
      </w:r>
      <w:r w:rsidR="00AA2090">
        <w:rPr>
          <w:rFonts w:ascii="Arial" w:hAnsi="Arial"/>
          <w:sz w:val="24"/>
          <w:szCs w:val="24"/>
        </w:rPr>
        <w:t>gebreken</w:t>
      </w:r>
      <w:r w:rsidR="00B61562">
        <w:rPr>
          <w:rFonts w:ascii="Arial" w:hAnsi="Arial"/>
          <w:sz w:val="24"/>
          <w:szCs w:val="24"/>
        </w:rPr>
        <w:t>, met name</w:t>
      </w:r>
      <w:r w:rsidR="00CE4B87">
        <w:rPr>
          <w:rFonts w:ascii="Arial" w:hAnsi="Arial"/>
          <w:sz w:val="24"/>
          <w:szCs w:val="24"/>
        </w:rPr>
        <w:t xml:space="preserve"> het </w:t>
      </w:r>
      <w:r w:rsidR="00B61562">
        <w:rPr>
          <w:rFonts w:ascii="Arial" w:hAnsi="Arial"/>
          <w:sz w:val="24"/>
          <w:szCs w:val="24"/>
        </w:rPr>
        <w:t xml:space="preserve">niet kunnen gebruiken van </w:t>
      </w:r>
      <w:r w:rsidR="00CE4B87">
        <w:rPr>
          <w:rFonts w:ascii="Arial" w:hAnsi="Arial"/>
          <w:sz w:val="24"/>
          <w:szCs w:val="24"/>
        </w:rPr>
        <w:t xml:space="preserve">voorzieningen voor mensen met een beperking </w:t>
      </w:r>
      <w:r w:rsidR="00CE6659">
        <w:rPr>
          <w:rFonts w:ascii="Arial" w:hAnsi="Arial"/>
          <w:sz w:val="24"/>
          <w:szCs w:val="24"/>
        </w:rPr>
        <w:t xml:space="preserve">werden </w:t>
      </w:r>
      <w:r w:rsidR="00AA2090">
        <w:rPr>
          <w:rFonts w:ascii="Arial" w:hAnsi="Arial"/>
          <w:sz w:val="24"/>
          <w:szCs w:val="24"/>
        </w:rPr>
        <w:t>opgemerkt</w:t>
      </w:r>
      <w:r w:rsidR="00CE6659">
        <w:rPr>
          <w:rFonts w:ascii="Arial" w:hAnsi="Arial"/>
          <w:sz w:val="24"/>
          <w:szCs w:val="24"/>
        </w:rPr>
        <w:t>.</w:t>
      </w:r>
    </w:p>
    <w:p w14:paraId="63086333" w14:textId="77777777" w:rsidR="00CE6659" w:rsidRDefault="00CE6659" w:rsidP="00D31130">
      <w:pPr>
        <w:jc w:val="both"/>
        <w:rPr>
          <w:rFonts w:ascii="Arial" w:hAnsi="Arial"/>
          <w:sz w:val="24"/>
          <w:szCs w:val="24"/>
        </w:rPr>
      </w:pPr>
    </w:p>
    <w:p w14:paraId="53D28254" w14:textId="77777777" w:rsidR="003D445D" w:rsidRDefault="00CE6659" w:rsidP="00D31130">
      <w:pPr>
        <w:jc w:val="both"/>
        <w:rPr>
          <w:rFonts w:ascii="Arial" w:hAnsi="Arial"/>
          <w:sz w:val="24"/>
          <w:szCs w:val="24"/>
        </w:rPr>
      </w:pPr>
      <w:r>
        <w:rPr>
          <w:rFonts w:ascii="Arial" w:hAnsi="Arial"/>
          <w:sz w:val="24"/>
          <w:szCs w:val="24"/>
        </w:rPr>
        <w:t xml:space="preserve">In september kon het </w:t>
      </w:r>
      <w:r w:rsidR="00AA2090">
        <w:rPr>
          <w:rFonts w:ascii="Arial" w:hAnsi="Arial"/>
          <w:sz w:val="24"/>
          <w:szCs w:val="24"/>
        </w:rPr>
        <w:t>visitatierapport</w:t>
      </w:r>
      <w:r w:rsidR="00F864F6">
        <w:rPr>
          <w:rFonts w:ascii="Arial" w:hAnsi="Arial"/>
          <w:sz w:val="24"/>
          <w:szCs w:val="24"/>
        </w:rPr>
        <w:t xml:space="preserve"> o</w:t>
      </w:r>
      <w:r>
        <w:rPr>
          <w:rFonts w:ascii="Arial" w:hAnsi="Arial"/>
          <w:sz w:val="24"/>
          <w:szCs w:val="24"/>
        </w:rPr>
        <w:t xml:space="preserve">ver het bezoek </w:t>
      </w:r>
      <w:r w:rsidR="00F864F6">
        <w:rPr>
          <w:rFonts w:ascii="Arial" w:hAnsi="Arial"/>
          <w:sz w:val="24"/>
          <w:szCs w:val="24"/>
        </w:rPr>
        <w:t xml:space="preserve">worden </w:t>
      </w:r>
      <w:r>
        <w:rPr>
          <w:rFonts w:ascii="Arial" w:hAnsi="Arial"/>
          <w:sz w:val="24"/>
          <w:szCs w:val="24"/>
        </w:rPr>
        <w:t>uitgebracht en zij</w:t>
      </w:r>
      <w:r w:rsidR="00AA2090">
        <w:rPr>
          <w:rFonts w:ascii="Arial" w:hAnsi="Arial"/>
          <w:sz w:val="24"/>
          <w:szCs w:val="24"/>
        </w:rPr>
        <w:t>n</w:t>
      </w:r>
      <w:r>
        <w:rPr>
          <w:rFonts w:ascii="Arial" w:hAnsi="Arial"/>
          <w:sz w:val="24"/>
          <w:szCs w:val="24"/>
        </w:rPr>
        <w:t xml:space="preserve"> er </w:t>
      </w:r>
      <w:r w:rsidR="00F864F6">
        <w:rPr>
          <w:rFonts w:ascii="Arial" w:hAnsi="Arial"/>
          <w:sz w:val="24"/>
          <w:szCs w:val="24"/>
        </w:rPr>
        <w:t xml:space="preserve">een ruim aantal aanbevelingen gedaan over de wandelpaden, de rustplaatsen, de </w:t>
      </w:r>
      <w:r w:rsidR="00B61562">
        <w:rPr>
          <w:rFonts w:ascii="Arial" w:hAnsi="Arial"/>
          <w:sz w:val="24"/>
          <w:szCs w:val="24"/>
        </w:rPr>
        <w:t xml:space="preserve">horeca- </w:t>
      </w:r>
      <w:r>
        <w:rPr>
          <w:rFonts w:ascii="Arial" w:hAnsi="Arial"/>
          <w:sz w:val="24"/>
          <w:szCs w:val="24"/>
        </w:rPr>
        <w:t>alsmede</w:t>
      </w:r>
      <w:r w:rsidR="00F864F6">
        <w:rPr>
          <w:rFonts w:ascii="Arial" w:hAnsi="Arial"/>
          <w:sz w:val="24"/>
          <w:szCs w:val="24"/>
        </w:rPr>
        <w:t xml:space="preserve"> de sanitaire voorzieningen.</w:t>
      </w:r>
    </w:p>
    <w:p w14:paraId="4DDEB272" w14:textId="77777777" w:rsidR="00CE6659" w:rsidRDefault="00AA2090" w:rsidP="00D31130">
      <w:pPr>
        <w:jc w:val="both"/>
        <w:rPr>
          <w:rFonts w:ascii="Arial" w:hAnsi="Arial"/>
          <w:b/>
          <w:sz w:val="24"/>
          <w:szCs w:val="24"/>
        </w:rPr>
      </w:pPr>
      <w:r>
        <w:rPr>
          <w:rFonts w:ascii="Arial" w:hAnsi="Arial"/>
          <w:sz w:val="24"/>
          <w:szCs w:val="24"/>
        </w:rPr>
        <w:t xml:space="preserve">Er </w:t>
      </w:r>
      <w:r w:rsidRPr="00AA2090">
        <w:rPr>
          <w:rFonts w:ascii="Arial" w:hAnsi="Arial"/>
          <w:sz w:val="24"/>
          <w:szCs w:val="24"/>
        </w:rPr>
        <w:t xml:space="preserve">werden adviezen </w:t>
      </w:r>
      <w:r>
        <w:rPr>
          <w:rFonts w:ascii="Arial" w:hAnsi="Arial"/>
          <w:sz w:val="24"/>
          <w:szCs w:val="24"/>
        </w:rPr>
        <w:t>uitgebracht ove</w:t>
      </w:r>
      <w:r w:rsidR="00F864F6">
        <w:rPr>
          <w:rFonts w:ascii="Arial" w:hAnsi="Arial"/>
          <w:sz w:val="24"/>
          <w:szCs w:val="24"/>
        </w:rPr>
        <w:t xml:space="preserve">r visplaatsen voor mensen met een </w:t>
      </w:r>
      <w:r w:rsidR="003D445D">
        <w:rPr>
          <w:rFonts w:ascii="Arial" w:hAnsi="Arial"/>
          <w:sz w:val="24"/>
          <w:szCs w:val="24"/>
        </w:rPr>
        <w:t>b</w:t>
      </w:r>
      <w:r w:rsidR="00F864F6">
        <w:rPr>
          <w:rFonts w:ascii="Arial" w:hAnsi="Arial"/>
          <w:sz w:val="24"/>
          <w:szCs w:val="24"/>
        </w:rPr>
        <w:t>eperking</w:t>
      </w:r>
      <w:r>
        <w:rPr>
          <w:rFonts w:ascii="Arial" w:hAnsi="Arial"/>
          <w:sz w:val="24"/>
          <w:szCs w:val="24"/>
        </w:rPr>
        <w:t xml:space="preserve">, </w:t>
      </w:r>
      <w:r w:rsidR="00F864F6">
        <w:rPr>
          <w:rFonts w:ascii="Arial" w:hAnsi="Arial"/>
          <w:sz w:val="24"/>
          <w:szCs w:val="24"/>
        </w:rPr>
        <w:t xml:space="preserve">de algemene </w:t>
      </w:r>
      <w:r w:rsidR="003D445D">
        <w:rPr>
          <w:rFonts w:ascii="Arial" w:hAnsi="Arial"/>
          <w:sz w:val="24"/>
          <w:szCs w:val="24"/>
        </w:rPr>
        <w:t>informatie</w:t>
      </w:r>
      <w:r w:rsidR="00F864F6">
        <w:rPr>
          <w:rFonts w:ascii="Arial" w:hAnsi="Arial"/>
          <w:sz w:val="24"/>
          <w:szCs w:val="24"/>
        </w:rPr>
        <w:t>, bebording en informatieborden in het recrea</w:t>
      </w:r>
      <w:r>
        <w:rPr>
          <w:rFonts w:ascii="Arial" w:hAnsi="Arial"/>
          <w:sz w:val="24"/>
          <w:szCs w:val="24"/>
        </w:rPr>
        <w:t>-</w:t>
      </w:r>
      <w:r w:rsidR="00F864F6">
        <w:rPr>
          <w:rFonts w:ascii="Arial" w:hAnsi="Arial"/>
          <w:sz w:val="24"/>
          <w:szCs w:val="24"/>
        </w:rPr>
        <w:t xml:space="preserve">tiegebied </w:t>
      </w:r>
      <w:r>
        <w:rPr>
          <w:rFonts w:ascii="Arial" w:hAnsi="Arial"/>
          <w:sz w:val="24"/>
          <w:szCs w:val="24"/>
        </w:rPr>
        <w:t>en</w:t>
      </w:r>
      <w:r w:rsidR="00F864F6">
        <w:rPr>
          <w:rFonts w:ascii="Arial" w:hAnsi="Arial"/>
          <w:sz w:val="24"/>
          <w:szCs w:val="24"/>
        </w:rPr>
        <w:t xml:space="preserve"> </w:t>
      </w:r>
      <w:r>
        <w:rPr>
          <w:rFonts w:ascii="Arial" w:hAnsi="Arial"/>
          <w:sz w:val="24"/>
          <w:szCs w:val="24"/>
        </w:rPr>
        <w:t xml:space="preserve">de </w:t>
      </w:r>
      <w:r w:rsidR="00F864F6">
        <w:rPr>
          <w:rFonts w:ascii="Arial" w:hAnsi="Arial"/>
          <w:sz w:val="24"/>
          <w:szCs w:val="24"/>
        </w:rPr>
        <w:t>informatievoorziening via internet</w:t>
      </w:r>
      <w:r w:rsidR="00B61562">
        <w:rPr>
          <w:rFonts w:ascii="Arial" w:hAnsi="Arial"/>
          <w:sz w:val="24"/>
          <w:szCs w:val="24"/>
        </w:rPr>
        <w:t>.</w:t>
      </w:r>
      <w:r w:rsidR="00F864F6" w:rsidRPr="004913E8">
        <w:rPr>
          <w:rFonts w:ascii="Arial" w:hAnsi="Arial"/>
          <w:b/>
          <w:sz w:val="24"/>
          <w:szCs w:val="24"/>
        </w:rPr>
        <w:t xml:space="preserve"> </w:t>
      </w:r>
    </w:p>
    <w:p w14:paraId="7370A8C3" w14:textId="77777777" w:rsidR="00F864F6" w:rsidRDefault="00B61562" w:rsidP="00D31130">
      <w:pPr>
        <w:jc w:val="both"/>
        <w:rPr>
          <w:rFonts w:ascii="Arial" w:hAnsi="Arial"/>
          <w:sz w:val="24"/>
          <w:szCs w:val="24"/>
        </w:rPr>
      </w:pPr>
      <w:r>
        <w:rPr>
          <w:rFonts w:ascii="Arial" w:hAnsi="Arial"/>
          <w:sz w:val="24"/>
          <w:szCs w:val="24"/>
        </w:rPr>
        <w:t xml:space="preserve">Het rapport staat </w:t>
      </w:r>
      <w:r w:rsidR="00F864F6">
        <w:rPr>
          <w:rFonts w:ascii="Arial" w:hAnsi="Arial"/>
          <w:sz w:val="24"/>
          <w:szCs w:val="24"/>
        </w:rPr>
        <w:t xml:space="preserve">op onze website </w:t>
      </w:r>
      <w:hyperlink r:id="rId34" w:history="1">
        <w:r w:rsidR="002C06BB" w:rsidRPr="002C06BB">
          <w:rPr>
            <w:rStyle w:val="Hyperlink"/>
            <w:rFonts w:ascii="Arial" w:hAnsi="Arial"/>
            <w:sz w:val="24"/>
            <w:szCs w:val="24"/>
          </w:rPr>
          <w:t>www.natuurzonderdrempels.nl</w:t>
        </w:r>
      </w:hyperlink>
      <w:r w:rsidR="00D31130">
        <w:rPr>
          <w:rFonts w:ascii="Arial" w:hAnsi="Arial"/>
          <w:sz w:val="24"/>
          <w:szCs w:val="24"/>
        </w:rPr>
        <w:t xml:space="preserve"> </w:t>
      </w:r>
    </w:p>
    <w:p w14:paraId="44072984" w14:textId="77777777" w:rsidR="00AA2090" w:rsidRDefault="00AA2090" w:rsidP="00D31130">
      <w:pPr>
        <w:jc w:val="both"/>
        <w:rPr>
          <w:rFonts w:ascii="Arial" w:hAnsi="Arial"/>
          <w:sz w:val="24"/>
          <w:szCs w:val="24"/>
        </w:rPr>
      </w:pPr>
    </w:p>
    <w:p w14:paraId="61D07D59" w14:textId="77777777" w:rsidR="008E4960" w:rsidRDefault="009D618C" w:rsidP="009D618C">
      <w:pPr>
        <w:rPr>
          <w:rFonts w:ascii="Arial" w:hAnsi="Arial"/>
          <w:b/>
          <w:sz w:val="24"/>
          <w:szCs w:val="24"/>
        </w:rPr>
      </w:pPr>
      <w:r w:rsidRPr="009D618C">
        <w:rPr>
          <w:rFonts w:ascii="Arial" w:hAnsi="Arial"/>
          <w:b/>
          <w:sz w:val="24"/>
          <w:szCs w:val="24"/>
        </w:rPr>
        <w:t>4.</w:t>
      </w:r>
      <w:r w:rsidR="00FE25F2">
        <w:rPr>
          <w:rFonts w:ascii="Arial" w:hAnsi="Arial"/>
          <w:b/>
          <w:sz w:val="24"/>
          <w:szCs w:val="24"/>
        </w:rPr>
        <w:t>6</w:t>
      </w:r>
      <w:r w:rsidRPr="009D618C">
        <w:rPr>
          <w:rFonts w:ascii="Arial" w:hAnsi="Arial"/>
          <w:b/>
          <w:sz w:val="24"/>
          <w:szCs w:val="24"/>
        </w:rPr>
        <w:t xml:space="preserve"> </w:t>
      </w:r>
      <w:r w:rsidR="008E4960">
        <w:rPr>
          <w:rFonts w:ascii="Arial" w:hAnsi="Arial"/>
          <w:b/>
          <w:sz w:val="24"/>
          <w:szCs w:val="24"/>
        </w:rPr>
        <w:t xml:space="preserve">Speelvoorzieningen bezoekerscentrum NP de Veluwezoom nabij Rheden   </w:t>
      </w:r>
    </w:p>
    <w:p w14:paraId="1665BBB7" w14:textId="77777777" w:rsidR="009D618C" w:rsidRPr="009D618C" w:rsidRDefault="008E4960" w:rsidP="009D618C">
      <w:pPr>
        <w:rPr>
          <w:rFonts w:ascii="Arial" w:hAnsi="Arial"/>
          <w:b/>
          <w:sz w:val="24"/>
          <w:szCs w:val="24"/>
        </w:rPr>
      </w:pPr>
      <w:r>
        <w:rPr>
          <w:rFonts w:ascii="Arial" w:hAnsi="Arial"/>
          <w:b/>
          <w:sz w:val="24"/>
          <w:szCs w:val="24"/>
        </w:rPr>
        <w:t xml:space="preserve">      en </w:t>
      </w:r>
      <w:r w:rsidR="009D618C" w:rsidRPr="009D618C">
        <w:rPr>
          <w:rFonts w:ascii="Arial" w:hAnsi="Arial"/>
          <w:b/>
          <w:sz w:val="24"/>
          <w:szCs w:val="24"/>
        </w:rPr>
        <w:t>Schellerdriehoek</w:t>
      </w:r>
      <w:r w:rsidR="00AC2B26">
        <w:rPr>
          <w:rFonts w:ascii="Arial" w:hAnsi="Arial"/>
          <w:b/>
          <w:sz w:val="24"/>
          <w:szCs w:val="24"/>
        </w:rPr>
        <w:fldChar w:fldCharType="begin"/>
      </w:r>
      <w:r w:rsidR="00AC2B26">
        <w:instrText xml:space="preserve"> XE "</w:instrText>
      </w:r>
      <w:r w:rsidR="00AC2B26" w:rsidRPr="008F42BB">
        <w:rPr>
          <w:rFonts w:ascii="Arial" w:hAnsi="Arial"/>
          <w:b/>
          <w:sz w:val="24"/>
          <w:szCs w:val="24"/>
        </w:rPr>
        <w:instrText>4.6 Speelvoorzieiningen bezoekerscentrum NP de Veluwezoom nabij Rheden</w:instrText>
      </w:r>
      <w:r w:rsidR="00AC2B26">
        <w:instrText xml:space="preserve">" </w:instrText>
      </w:r>
      <w:r w:rsidR="00AC2B26">
        <w:rPr>
          <w:rFonts w:ascii="Arial" w:hAnsi="Arial"/>
          <w:b/>
          <w:sz w:val="24"/>
          <w:szCs w:val="24"/>
        </w:rPr>
        <w:fldChar w:fldCharType="end"/>
      </w:r>
    </w:p>
    <w:p w14:paraId="57DF2309" w14:textId="77777777" w:rsidR="009D618C" w:rsidRPr="009D618C" w:rsidRDefault="009D618C" w:rsidP="009D618C">
      <w:pPr>
        <w:rPr>
          <w:rFonts w:ascii="Arial" w:hAnsi="Arial"/>
          <w:sz w:val="24"/>
          <w:szCs w:val="24"/>
        </w:rPr>
      </w:pPr>
    </w:p>
    <w:p w14:paraId="264FFC05" w14:textId="77777777" w:rsidR="008E4960" w:rsidRDefault="004331F8" w:rsidP="00AC1E56">
      <w:pPr>
        <w:jc w:val="both"/>
        <w:rPr>
          <w:rFonts w:ascii="Arial" w:hAnsi="Arial"/>
          <w:sz w:val="24"/>
          <w:szCs w:val="24"/>
        </w:rPr>
      </w:pPr>
      <w:r>
        <w:rPr>
          <w:noProof/>
          <w:lang w:eastAsia="nl-NL"/>
        </w:rPr>
        <w:drawing>
          <wp:anchor distT="0" distB="0" distL="114300" distR="114300" simplePos="0" relativeHeight="251664384" behindDoc="1" locked="0" layoutInCell="1" allowOverlap="1" wp14:anchorId="6ADE44BB" wp14:editId="6BFFAB26">
            <wp:simplePos x="0" y="0"/>
            <wp:positionH relativeFrom="column">
              <wp:posOffset>6350</wp:posOffset>
            </wp:positionH>
            <wp:positionV relativeFrom="paragraph">
              <wp:posOffset>569595</wp:posOffset>
            </wp:positionV>
            <wp:extent cx="2710180" cy="2028825"/>
            <wp:effectExtent l="0" t="0" r="0" b="0"/>
            <wp:wrapTight wrapText="bothSides">
              <wp:wrapPolygon edited="0">
                <wp:start x="0" y="0"/>
                <wp:lineTo x="0" y="21499"/>
                <wp:lineTo x="21408" y="21499"/>
                <wp:lineTo x="21408" y="0"/>
                <wp:lineTo x="0" y="0"/>
              </wp:wrapPolygon>
            </wp:wrapTight>
            <wp:docPr id="47" name="Afbeelding 47" descr="DSCF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F24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01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960">
        <w:rPr>
          <w:rFonts w:ascii="Arial" w:hAnsi="Arial"/>
          <w:sz w:val="24"/>
          <w:szCs w:val="24"/>
        </w:rPr>
        <w:t>In 2012 heeft</w:t>
      </w:r>
      <w:r w:rsidR="00CE309C">
        <w:rPr>
          <w:rFonts w:ascii="Arial" w:hAnsi="Arial"/>
          <w:sz w:val="24"/>
          <w:szCs w:val="24"/>
        </w:rPr>
        <w:t xml:space="preserve"> het Revalidatiefonds / Fonds Verstandelijk G</w:t>
      </w:r>
      <w:r w:rsidR="009D618C" w:rsidRPr="009D618C">
        <w:rPr>
          <w:rFonts w:ascii="Arial" w:hAnsi="Arial"/>
          <w:sz w:val="24"/>
          <w:szCs w:val="24"/>
        </w:rPr>
        <w:t>ehandicapten</w:t>
      </w:r>
      <w:r w:rsidR="008E4960">
        <w:rPr>
          <w:rFonts w:ascii="Arial" w:hAnsi="Arial"/>
          <w:sz w:val="24"/>
          <w:szCs w:val="24"/>
        </w:rPr>
        <w:t xml:space="preserve"> aan het Kenniscentrum Groen</w:t>
      </w:r>
      <w:r w:rsidR="002C06BB">
        <w:rPr>
          <w:rFonts w:ascii="Arial" w:hAnsi="Arial"/>
          <w:sz w:val="24"/>
          <w:szCs w:val="24"/>
        </w:rPr>
        <w:t xml:space="preserve"> </w:t>
      </w:r>
      <w:r w:rsidR="008E4960">
        <w:rPr>
          <w:rFonts w:ascii="Arial" w:hAnsi="Arial"/>
          <w:sz w:val="24"/>
          <w:szCs w:val="24"/>
        </w:rPr>
        <w:t>&amp;</w:t>
      </w:r>
      <w:r w:rsidR="002C06BB">
        <w:rPr>
          <w:rFonts w:ascii="Arial" w:hAnsi="Arial"/>
          <w:sz w:val="24"/>
          <w:szCs w:val="24"/>
        </w:rPr>
        <w:t xml:space="preserve"> </w:t>
      </w:r>
      <w:r w:rsidR="008E4960">
        <w:rPr>
          <w:rFonts w:ascii="Arial" w:hAnsi="Arial"/>
          <w:sz w:val="24"/>
          <w:szCs w:val="24"/>
        </w:rPr>
        <w:t xml:space="preserve">Handicap gevraagd een bestemming te vinden voor een bedrag van € 25.000,--. </w:t>
      </w:r>
      <w:r w:rsidR="002B4552">
        <w:rPr>
          <w:rFonts w:ascii="Arial" w:hAnsi="Arial"/>
          <w:sz w:val="24"/>
          <w:szCs w:val="24"/>
        </w:rPr>
        <w:t xml:space="preserve">Destijds is dit bedrag </w:t>
      </w:r>
      <w:r w:rsidR="008E4960">
        <w:rPr>
          <w:rFonts w:ascii="Arial" w:hAnsi="Arial"/>
          <w:sz w:val="24"/>
          <w:szCs w:val="24"/>
        </w:rPr>
        <w:t xml:space="preserve">bijeengebracht via een sponsorloop </w:t>
      </w:r>
      <w:r w:rsidR="002B4552">
        <w:rPr>
          <w:rFonts w:ascii="Arial" w:hAnsi="Arial"/>
          <w:sz w:val="24"/>
          <w:szCs w:val="24"/>
        </w:rPr>
        <w:t>in het kader van een wandelfeest op Papendal v</w:t>
      </w:r>
      <w:r w:rsidR="008E4960">
        <w:rPr>
          <w:rFonts w:ascii="Arial" w:hAnsi="Arial"/>
          <w:sz w:val="24"/>
          <w:szCs w:val="24"/>
        </w:rPr>
        <w:t>oo</w:t>
      </w:r>
      <w:r w:rsidR="002B4552">
        <w:rPr>
          <w:rFonts w:ascii="Arial" w:hAnsi="Arial"/>
          <w:sz w:val="24"/>
          <w:szCs w:val="24"/>
        </w:rPr>
        <w:t>r gehandicapte mensen.</w:t>
      </w:r>
    </w:p>
    <w:p w14:paraId="658406EF" w14:textId="77777777" w:rsidR="00270DC1" w:rsidRDefault="002B4552" w:rsidP="00AC1E56">
      <w:pPr>
        <w:jc w:val="both"/>
        <w:rPr>
          <w:rFonts w:ascii="Arial" w:hAnsi="Arial"/>
          <w:sz w:val="24"/>
          <w:szCs w:val="24"/>
        </w:rPr>
      </w:pPr>
      <w:r>
        <w:rPr>
          <w:rFonts w:ascii="Arial" w:hAnsi="Arial"/>
          <w:sz w:val="24"/>
          <w:szCs w:val="24"/>
        </w:rPr>
        <w:t>B</w:t>
      </w:r>
      <w:r w:rsidR="008E4960">
        <w:rPr>
          <w:rFonts w:ascii="Arial" w:hAnsi="Arial"/>
          <w:sz w:val="24"/>
          <w:szCs w:val="24"/>
        </w:rPr>
        <w:t>esloten</w:t>
      </w:r>
      <w:r>
        <w:rPr>
          <w:rFonts w:ascii="Arial" w:hAnsi="Arial"/>
          <w:sz w:val="24"/>
          <w:szCs w:val="24"/>
        </w:rPr>
        <w:t xml:space="preserve"> is </w:t>
      </w:r>
      <w:r w:rsidR="008E4960">
        <w:rPr>
          <w:rFonts w:ascii="Arial" w:hAnsi="Arial"/>
          <w:sz w:val="24"/>
          <w:szCs w:val="24"/>
        </w:rPr>
        <w:t xml:space="preserve">om een bedrag van € 22.500,-- ter beschikking te stellen aan </w:t>
      </w:r>
      <w:r w:rsidR="009D618C" w:rsidRPr="009D618C">
        <w:rPr>
          <w:rFonts w:ascii="Arial" w:hAnsi="Arial"/>
          <w:sz w:val="24"/>
          <w:szCs w:val="24"/>
        </w:rPr>
        <w:t>ni</w:t>
      </w:r>
      <w:r w:rsidR="008E4960">
        <w:rPr>
          <w:rFonts w:ascii="Arial" w:hAnsi="Arial"/>
          <w:sz w:val="24"/>
          <w:szCs w:val="24"/>
        </w:rPr>
        <w:t xml:space="preserve">euwe speelvoorzieningen </w:t>
      </w:r>
      <w:r w:rsidR="009D618C" w:rsidRPr="009D618C">
        <w:rPr>
          <w:rFonts w:ascii="Arial" w:hAnsi="Arial"/>
          <w:sz w:val="24"/>
          <w:szCs w:val="24"/>
        </w:rPr>
        <w:t>nabij het bezoekers</w:t>
      </w:r>
      <w:r w:rsidR="005C059F">
        <w:rPr>
          <w:rFonts w:ascii="Arial" w:hAnsi="Arial"/>
          <w:sz w:val="24"/>
          <w:szCs w:val="24"/>
        </w:rPr>
        <w:t>-</w:t>
      </w:r>
      <w:r w:rsidR="009D618C" w:rsidRPr="009D618C">
        <w:rPr>
          <w:rFonts w:ascii="Arial" w:hAnsi="Arial"/>
          <w:sz w:val="24"/>
          <w:szCs w:val="24"/>
        </w:rPr>
        <w:t>centrum van Natuurmonumenten in het Na</w:t>
      </w:r>
      <w:r w:rsidR="008E4960">
        <w:rPr>
          <w:rFonts w:ascii="Arial" w:hAnsi="Arial"/>
          <w:sz w:val="24"/>
          <w:szCs w:val="24"/>
        </w:rPr>
        <w:t>tionaal Park de Veluwezoom in</w:t>
      </w:r>
      <w:r w:rsidR="009D618C" w:rsidRPr="009D618C">
        <w:rPr>
          <w:rFonts w:ascii="Arial" w:hAnsi="Arial"/>
          <w:sz w:val="24"/>
          <w:szCs w:val="24"/>
        </w:rPr>
        <w:t xml:space="preserve"> Rheden</w:t>
      </w:r>
      <w:r w:rsidR="008E4960">
        <w:rPr>
          <w:rFonts w:ascii="Arial" w:hAnsi="Arial"/>
          <w:sz w:val="24"/>
          <w:szCs w:val="24"/>
        </w:rPr>
        <w:t xml:space="preserve">. </w:t>
      </w:r>
      <w:r>
        <w:rPr>
          <w:rFonts w:ascii="Arial" w:hAnsi="Arial"/>
          <w:sz w:val="24"/>
          <w:szCs w:val="24"/>
        </w:rPr>
        <w:t xml:space="preserve">Dit jaar is </w:t>
      </w:r>
      <w:r w:rsidR="005C059F">
        <w:rPr>
          <w:rFonts w:ascii="Arial" w:hAnsi="Arial"/>
          <w:sz w:val="24"/>
          <w:szCs w:val="24"/>
        </w:rPr>
        <w:t xml:space="preserve">dit </w:t>
      </w:r>
      <w:r>
        <w:rPr>
          <w:rFonts w:ascii="Arial" w:hAnsi="Arial"/>
          <w:sz w:val="24"/>
          <w:szCs w:val="24"/>
        </w:rPr>
        <w:t xml:space="preserve">project voltooid </w:t>
      </w:r>
      <w:r w:rsidR="008E4960">
        <w:rPr>
          <w:rFonts w:ascii="Arial" w:hAnsi="Arial"/>
          <w:sz w:val="24"/>
          <w:szCs w:val="24"/>
        </w:rPr>
        <w:t>en met een officiële ingebruikname in de herfstvakantie van 2015 zijn de</w:t>
      </w:r>
      <w:r w:rsidR="00270DC1">
        <w:rPr>
          <w:rFonts w:ascii="Arial" w:hAnsi="Arial"/>
          <w:sz w:val="24"/>
          <w:szCs w:val="24"/>
        </w:rPr>
        <w:t>ze</w:t>
      </w:r>
      <w:r w:rsidR="008E4960">
        <w:rPr>
          <w:rFonts w:ascii="Arial" w:hAnsi="Arial"/>
          <w:sz w:val="24"/>
          <w:szCs w:val="24"/>
        </w:rPr>
        <w:t xml:space="preserve"> speelvoorzie</w:t>
      </w:r>
      <w:r w:rsidR="00BC0FEF">
        <w:rPr>
          <w:rFonts w:ascii="Arial" w:hAnsi="Arial"/>
          <w:sz w:val="24"/>
          <w:szCs w:val="24"/>
        </w:rPr>
        <w:t xml:space="preserve">ningen </w:t>
      </w:r>
      <w:r w:rsidR="005C059F">
        <w:rPr>
          <w:rFonts w:ascii="Arial" w:hAnsi="Arial"/>
          <w:sz w:val="24"/>
          <w:szCs w:val="24"/>
        </w:rPr>
        <w:t>in gebruik genomen.</w:t>
      </w:r>
    </w:p>
    <w:p w14:paraId="150AE4BB" w14:textId="77777777" w:rsidR="009D618C" w:rsidRDefault="00270DC1" w:rsidP="00AC1E56">
      <w:pPr>
        <w:jc w:val="both"/>
        <w:rPr>
          <w:rFonts w:ascii="Arial" w:hAnsi="Arial"/>
          <w:sz w:val="24"/>
          <w:szCs w:val="24"/>
        </w:rPr>
      </w:pPr>
      <w:r>
        <w:rPr>
          <w:rFonts w:ascii="Arial" w:hAnsi="Arial"/>
          <w:sz w:val="24"/>
          <w:szCs w:val="24"/>
        </w:rPr>
        <w:t xml:space="preserve">Zie ook </w:t>
      </w:r>
      <w:hyperlink r:id="rId36" w:history="1">
        <w:r w:rsidRPr="00005836">
          <w:rPr>
            <w:rStyle w:val="Hyperlink"/>
            <w:rFonts w:ascii="Arial" w:hAnsi="Arial"/>
            <w:sz w:val="24"/>
            <w:szCs w:val="24"/>
          </w:rPr>
          <w:t>www.npdeveluwezoom.nl</w:t>
        </w:r>
      </w:hyperlink>
      <w:r>
        <w:rPr>
          <w:rFonts w:ascii="Arial" w:hAnsi="Arial"/>
          <w:sz w:val="24"/>
          <w:szCs w:val="24"/>
        </w:rPr>
        <w:t xml:space="preserve"> </w:t>
      </w:r>
      <w:r w:rsidR="009D618C" w:rsidRPr="009D618C">
        <w:rPr>
          <w:rFonts w:ascii="Arial" w:hAnsi="Arial"/>
          <w:sz w:val="24"/>
          <w:szCs w:val="24"/>
        </w:rPr>
        <w:t xml:space="preserve"> </w:t>
      </w:r>
    </w:p>
    <w:p w14:paraId="5DF58E9B" w14:textId="77777777" w:rsidR="00270DC1" w:rsidRPr="00270DC1" w:rsidRDefault="00270DC1" w:rsidP="00AC1E56">
      <w:pPr>
        <w:jc w:val="both"/>
        <w:rPr>
          <w:rFonts w:ascii="Arial" w:hAnsi="Arial"/>
          <w:color w:val="FF0000"/>
          <w:sz w:val="24"/>
          <w:szCs w:val="24"/>
        </w:rPr>
      </w:pPr>
    </w:p>
    <w:p w14:paraId="306CC4C0" w14:textId="77777777" w:rsidR="00270DC1" w:rsidRDefault="008E4960" w:rsidP="00AC1E56">
      <w:pPr>
        <w:jc w:val="both"/>
        <w:rPr>
          <w:rFonts w:ascii="Arial" w:hAnsi="Arial"/>
          <w:sz w:val="24"/>
          <w:szCs w:val="24"/>
        </w:rPr>
      </w:pPr>
      <w:r>
        <w:rPr>
          <w:rFonts w:ascii="Arial" w:hAnsi="Arial"/>
          <w:sz w:val="24"/>
          <w:szCs w:val="24"/>
        </w:rPr>
        <w:t>Het resterende bedrag van €</w:t>
      </w:r>
      <w:r w:rsidR="00270DC1">
        <w:rPr>
          <w:rFonts w:ascii="Arial" w:hAnsi="Arial"/>
          <w:sz w:val="24"/>
          <w:szCs w:val="24"/>
        </w:rPr>
        <w:t xml:space="preserve"> 2.500,-- is als een stimuleringsbijdrage geschonken aan het bestuur van </w:t>
      </w:r>
      <w:r w:rsidR="009D618C" w:rsidRPr="009D618C">
        <w:rPr>
          <w:rFonts w:ascii="Arial" w:hAnsi="Arial"/>
          <w:sz w:val="24"/>
          <w:szCs w:val="24"/>
        </w:rPr>
        <w:t>De Schellerdriehoek in Zwolle</w:t>
      </w:r>
      <w:r w:rsidR="005C059F">
        <w:rPr>
          <w:rFonts w:ascii="Arial" w:hAnsi="Arial"/>
          <w:sz w:val="24"/>
          <w:szCs w:val="24"/>
        </w:rPr>
        <w:t>.</w:t>
      </w:r>
    </w:p>
    <w:p w14:paraId="57C4B791" w14:textId="77777777" w:rsidR="00270DC1" w:rsidRDefault="007972FD" w:rsidP="00AC1E56">
      <w:pPr>
        <w:jc w:val="both"/>
        <w:rPr>
          <w:rFonts w:ascii="Arial" w:hAnsi="Arial"/>
          <w:sz w:val="24"/>
          <w:szCs w:val="24"/>
        </w:rPr>
      </w:pPr>
      <w:r>
        <w:rPr>
          <w:rFonts w:ascii="Arial" w:hAnsi="Arial"/>
          <w:sz w:val="24"/>
          <w:szCs w:val="24"/>
        </w:rPr>
        <w:t>D</w:t>
      </w:r>
      <w:r w:rsidR="00270DC1">
        <w:rPr>
          <w:rFonts w:ascii="Arial" w:hAnsi="Arial"/>
          <w:sz w:val="24"/>
          <w:szCs w:val="24"/>
        </w:rPr>
        <w:t>e Schellerdriehoek</w:t>
      </w:r>
      <w:r w:rsidR="005C059F">
        <w:rPr>
          <w:rFonts w:ascii="Arial" w:hAnsi="Arial"/>
          <w:sz w:val="24"/>
          <w:szCs w:val="24"/>
        </w:rPr>
        <w:t xml:space="preserve"> </w:t>
      </w:r>
      <w:r>
        <w:rPr>
          <w:rFonts w:ascii="Arial" w:hAnsi="Arial"/>
          <w:sz w:val="24"/>
          <w:szCs w:val="24"/>
        </w:rPr>
        <w:t xml:space="preserve">is </w:t>
      </w:r>
      <w:r w:rsidR="005C059F">
        <w:rPr>
          <w:rFonts w:ascii="Arial" w:hAnsi="Arial"/>
          <w:sz w:val="24"/>
          <w:szCs w:val="24"/>
        </w:rPr>
        <w:t>e</w:t>
      </w:r>
      <w:r w:rsidR="00270DC1">
        <w:rPr>
          <w:rFonts w:ascii="Arial" w:hAnsi="Arial"/>
          <w:sz w:val="24"/>
          <w:szCs w:val="24"/>
        </w:rPr>
        <w:t>en wijk</w:t>
      </w:r>
      <w:r>
        <w:rPr>
          <w:rFonts w:ascii="Arial" w:hAnsi="Arial"/>
          <w:sz w:val="24"/>
          <w:szCs w:val="24"/>
        </w:rPr>
        <w:t>park</w:t>
      </w:r>
      <w:r w:rsidR="00270DC1">
        <w:rPr>
          <w:rFonts w:ascii="Arial" w:hAnsi="Arial"/>
          <w:sz w:val="24"/>
          <w:szCs w:val="24"/>
        </w:rPr>
        <w:t xml:space="preserve"> in het z</w:t>
      </w:r>
      <w:r w:rsidR="00BC0FEF">
        <w:rPr>
          <w:rFonts w:ascii="Arial" w:hAnsi="Arial"/>
          <w:sz w:val="24"/>
          <w:szCs w:val="24"/>
        </w:rPr>
        <w:t>uidelijk deel van de stad</w:t>
      </w:r>
      <w:r w:rsidR="005C059F">
        <w:rPr>
          <w:rFonts w:ascii="Arial" w:hAnsi="Arial"/>
          <w:sz w:val="24"/>
          <w:szCs w:val="24"/>
        </w:rPr>
        <w:t xml:space="preserve"> </w:t>
      </w:r>
      <w:r w:rsidR="00270DC1">
        <w:rPr>
          <w:rFonts w:ascii="Arial" w:hAnsi="Arial"/>
          <w:sz w:val="24"/>
          <w:szCs w:val="24"/>
        </w:rPr>
        <w:t>waar in het kader van het natuurlijk spelen</w:t>
      </w:r>
      <w:r w:rsidR="00BC0FEF">
        <w:rPr>
          <w:rFonts w:ascii="Arial" w:hAnsi="Arial"/>
          <w:sz w:val="24"/>
          <w:szCs w:val="24"/>
        </w:rPr>
        <w:t xml:space="preserve">, een aantal </w:t>
      </w:r>
      <w:r w:rsidR="005C059F">
        <w:rPr>
          <w:rFonts w:ascii="Arial" w:hAnsi="Arial"/>
          <w:sz w:val="24"/>
          <w:szCs w:val="24"/>
        </w:rPr>
        <w:t>voorzieningen</w:t>
      </w:r>
      <w:r w:rsidR="00270DC1">
        <w:rPr>
          <w:rFonts w:ascii="Arial" w:hAnsi="Arial"/>
          <w:sz w:val="24"/>
          <w:szCs w:val="24"/>
        </w:rPr>
        <w:t xml:space="preserve"> zijn gerealiseerd die heel goed gebruikt kunnen worden door kinderen met een </w:t>
      </w:r>
      <w:r w:rsidR="005C059F">
        <w:rPr>
          <w:rFonts w:ascii="Arial" w:hAnsi="Arial"/>
          <w:sz w:val="24"/>
          <w:szCs w:val="24"/>
        </w:rPr>
        <w:t>beperking</w:t>
      </w:r>
      <w:r w:rsidR="00270DC1">
        <w:rPr>
          <w:rFonts w:ascii="Arial" w:hAnsi="Arial"/>
          <w:sz w:val="24"/>
          <w:szCs w:val="24"/>
        </w:rPr>
        <w:t>.</w:t>
      </w:r>
    </w:p>
    <w:p w14:paraId="30C309E5" w14:textId="77777777" w:rsidR="00270DC1" w:rsidRPr="009D618C" w:rsidRDefault="00270DC1" w:rsidP="00AC1E56">
      <w:pPr>
        <w:jc w:val="both"/>
        <w:rPr>
          <w:rFonts w:ascii="Arial" w:hAnsi="Arial"/>
          <w:sz w:val="24"/>
          <w:szCs w:val="24"/>
        </w:rPr>
      </w:pPr>
      <w:r>
        <w:rPr>
          <w:rFonts w:ascii="Arial" w:hAnsi="Arial"/>
          <w:sz w:val="24"/>
          <w:szCs w:val="24"/>
        </w:rPr>
        <w:t xml:space="preserve">Zie ook </w:t>
      </w:r>
      <w:hyperlink r:id="rId37" w:history="1">
        <w:r w:rsidRPr="00005836">
          <w:rPr>
            <w:rStyle w:val="Hyperlink"/>
            <w:rFonts w:ascii="Arial" w:hAnsi="Arial"/>
            <w:sz w:val="24"/>
            <w:szCs w:val="24"/>
          </w:rPr>
          <w:t>www.schellerdriehoek.nl</w:t>
        </w:r>
      </w:hyperlink>
      <w:r>
        <w:rPr>
          <w:rFonts w:ascii="Arial" w:hAnsi="Arial"/>
          <w:sz w:val="24"/>
          <w:szCs w:val="24"/>
        </w:rPr>
        <w:t xml:space="preserve"> </w:t>
      </w:r>
    </w:p>
    <w:p w14:paraId="455F7653" w14:textId="77777777" w:rsidR="004E68C5" w:rsidRDefault="004E68C5" w:rsidP="00CF5681">
      <w:pPr>
        <w:tabs>
          <w:tab w:val="left" w:pos="7125"/>
        </w:tabs>
        <w:rPr>
          <w:rFonts w:ascii="Arial" w:hAnsi="Arial"/>
          <w:b/>
          <w:sz w:val="24"/>
          <w:szCs w:val="24"/>
        </w:rPr>
      </w:pPr>
    </w:p>
    <w:p w14:paraId="7A4B29B6" w14:textId="77777777" w:rsidR="00445F8E" w:rsidRDefault="008E50DB" w:rsidP="00CF5681">
      <w:pPr>
        <w:tabs>
          <w:tab w:val="left" w:pos="7125"/>
        </w:tabs>
        <w:rPr>
          <w:rFonts w:ascii="Arial" w:hAnsi="Arial"/>
          <w:sz w:val="24"/>
          <w:szCs w:val="24"/>
        </w:rPr>
      </w:pPr>
      <w:r>
        <w:rPr>
          <w:rFonts w:ascii="Arial" w:hAnsi="Arial"/>
          <w:b/>
          <w:sz w:val="24"/>
          <w:szCs w:val="24"/>
        </w:rPr>
        <w:t>4.</w:t>
      </w:r>
      <w:r w:rsidR="00FE25F2">
        <w:rPr>
          <w:rFonts w:ascii="Arial" w:hAnsi="Arial"/>
          <w:b/>
          <w:sz w:val="24"/>
          <w:szCs w:val="24"/>
        </w:rPr>
        <w:t>7</w:t>
      </w:r>
      <w:r w:rsidR="003C7D73">
        <w:rPr>
          <w:rFonts w:ascii="Arial" w:hAnsi="Arial"/>
          <w:b/>
          <w:sz w:val="24"/>
          <w:szCs w:val="24"/>
        </w:rPr>
        <w:t xml:space="preserve"> Informatievoorziening</w:t>
      </w:r>
      <w:r w:rsidR="00D06AFF">
        <w:rPr>
          <w:rFonts w:ascii="Arial" w:hAnsi="Arial"/>
          <w:b/>
          <w:sz w:val="24"/>
          <w:szCs w:val="24"/>
        </w:rPr>
        <w:fldChar w:fldCharType="begin"/>
      </w:r>
      <w:r w:rsidR="00D06AFF">
        <w:instrText xml:space="preserve"> XE "</w:instrText>
      </w:r>
      <w:r w:rsidR="00D06AFF" w:rsidRPr="00FA55A6">
        <w:rPr>
          <w:rFonts w:ascii="Arial" w:hAnsi="Arial"/>
          <w:b/>
          <w:sz w:val="24"/>
          <w:szCs w:val="24"/>
        </w:rPr>
        <w:instrText>4.</w:instrText>
      </w:r>
      <w:r w:rsidR="00AC2B26">
        <w:rPr>
          <w:rFonts w:ascii="Arial" w:hAnsi="Arial"/>
          <w:b/>
          <w:sz w:val="24"/>
          <w:szCs w:val="24"/>
        </w:rPr>
        <w:instrText>7</w:instrText>
      </w:r>
      <w:r w:rsidR="00D06AFF" w:rsidRPr="00FA55A6">
        <w:rPr>
          <w:rFonts w:ascii="Arial" w:hAnsi="Arial"/>
          <w:b/>
          <w:sz w:val="24"/>
          <w:szCs w:val="24"/>
        </w:rPr>
        <w:instrText xml:space="preserve"> Informatievoorziening</w:instrText>
      </w:r>
      <w:r w:rsidR="00D06AFF">
        <w:instrText xml:space="preserve">" </w:instrText>
      </w:r>
      <w:r w:rsidR="00D06AFF">
        <w:rPr>
          <w:rFonts w:ascii="Arial" w:hAnsi="Arial"/>
          <w:b/>
          <w:sz w:val="24"/>
          <w:szCs w:val="24"/>
        </w:rPr>
        <w:fldChar w:fldCharType="end"/>
      </w:r>
      <w:r w:rsidR="00CF5681">
        <w:rPr>
          <w:rFonts w:ascii="Arial" w:hAnsi="Arial"/>
          <w:b/>
          <w:color w:val="FF0000"/>
          <w:sz w:val="40"/>
          <w:szCs w:val="40"/>
        </w:rPr>
        <w:tab/>
      </w:r>
    </w:p>
    <w:p w14:paraId="308C29F9" w14:textId="77777777" w:rsidR="00445F8E" w:rsidRDefault="00445F8E" w:rsidP="008E50DB">
      <w:pPr>
        <w:pStyle w:val="Geenafstand"/>
        <w:rPr>
          <w:rFonts w:ascii="Arial" w:hAnsi="Arial"/>
          <w:sz w:val="24"/>
          <w:szCs w:val="24"/>
        </w:rPr>
      </w:pPr>
    </w:p>
    <w:p w14:paraId="0C32FCDE" w14:textId="77777777" w:rsidR="003559AB" w:rsidRDefault="00B84BAE" w:rsidP="00B8678C">
      <w:pPr>
        <w:pStyle w:val="Geenafstand"/>
        <w:jc w:val="both"/>
        <w:rPr>
          <w:rFonts w:ascii="Arial" w:hAnsi="Arial"/>
          <w:sz w:val="24"/>
          <w:szCs w:val="24"/>
        </w:rPr>
      </w:pPr>
      <w:r w:rsidRPr="00B84BAE">
        <w:rPr>
          <w:rFonts w:ascii="Arial" w:hAnsi="Arial"/>
          <w:sz w:val="24"/>
          <w:szCs w:val="24"/>
        </w:rPr>
        <w:t xml:space="preserve">De websites van de </w:t>
      </w:r>
      <w:r w:rsidR="00CB12E6" w:rsidRPr="00B84BAE">
        <w:rPr>
          <w:rFonts w:ascii="Arial" w:hAnsi="Arial"/>
          <w:sz w:val="24"/>
          <w:szCs w:val="24"/>
        </w:rPr>
        <w:t>terreinbeherende</w:t>
      </w:r>
      <w:r w:rsidRPr="00B84BAE">
        <w:rPr>
          <w:rFonts w:ascii="Arial" w:hAnsi="Arial"/>
          <w:sz w:val="24"/>
          <w:szCs w:val="24"/>
        </w:rPr>
        <w:t xml:space="preserve"> organisaties </w:t>
      </w:r>
      <w:r w:rsidR="003559AB">
        <w:rPr>
          <w:rFonts w:ascii="Arial" w:hAnsi="Arial"/>
          <w:sz w:val="24"/>
          <w:szCs w:val="24"/>
        </w:rPr>
        <w:t xml:space="preserve">zoals het </w:t>
      </w:r>
      <w:r w:rsidRPr="00B84BAE">
        <w:rPr>
          <w:rFonts w:ascii="Arial" w:hAnsi="Arial"/>
          <w:sz w:val="24"/>
          <w:szCs w:val="24"/>
        </w:rPr>
        <w:t>Staatsbosbeheer, Natuurmonumenten, de Provinciale Landschappen, het Amsterdamse Bos,</w:t>
      </w:r>
    </w:p>
    <w:p w14:paraId="1B1B8819" w14:textId="77777777" w:rsidR="00B84BAE" w:rsidRDefault="00B84BAE" w:rsidP="00B8678C">
      <w:pPr>
        <w:pStyle w:val="Geenafstand"/>
        <w:jc w:val="both"/>
        <w:rPr>
          <w:rFonts w:ascii="Arial" w:hAnsi="Arial"/>
          <w:sz w:val="24"/>
          <w:szCs w:val="24"/>
        </w:rPr>
      </w:pPr>
      <w:r w:rsidRPr="00B84BAE">
        <w:rPr>
          <w:rFonts w:ascii="Arial" w:hAnsi="Arial"/>
          <w:sz w:val="24"/>
          <w:szCs w:val="24"/>
        </w:rPr>
        <w:t>het Goois Natuur Reservaat, Amsterdamse Waterleidingduinen en d</w:t>
      </w:r>
      <w:r w:rsidR="003559AB">
        <w:rPr>
          <w:rFonts w:ascii="Arial" w:hAnsi="Arial"/>
          <w:sz w:val="24"/>
          <w:szCs w:val="24"/>
        </w:rPr>
        <w:t>i</w:t>
      </w:r>
      <w:r w:rsidRPr="00B84BAE">
        <w:rPr>
          <w:rFonts w:ascii="Arial" w:hAnsi="Arial"/>
          <w:sz w:val="24"/>
          <w:szCs w:val="24"/>
        </w:rPr>
        <w:t xml:space="preserve">e </w:t>
      </w:r>
      <w:r w:rsidR="00BC0FEF">
        <w:rPr>
          <w:rFonts w:ascii="Arial" w:hAnsi="Arial"/>
          <w:sz w:val="24"/>
          <w:szCs w:val="24"/>
        </w:rPr>
        <w:t xml:space="preserve">van een </w:t>
      </w:r>
      <w:r w:rsidR="003559AB">
        <w:rPr>
          <w:rFonts w:ascii="Arial" w:hAnsi="Arial"/>
          <w:sz w:val="24"/>
          <w:szCs w:val="24"/>
        </w:rPr>
        <w:t>aantal natuur- en recreatieschappen</w:t>
      </w:r>
      <w:r w:rsidRPr="00B84BAE">
        <w:rPr>
          <w:rFonts w:ascii="Arial" w:hAnsi="Arial"/>
          <w:sz w:val="24"/>
          <w:szCs w:val="24"/>
        </w:rPr>
        <w:t xml:space="preserve"> vertonen veel verschillen waar het gaat om informatie over de toegankelijkheid vo</w:t>
      </w:r>
      <w:r w:rsidR="003559AB">
        <w:rPr>
          <w:rFonts w:ascii="Arial" w:hAnsi="Arial"/>
          <w:sz w:val="24"/>
          <w:szCs w:val="24"/>
        </w:rPr>
        <w:t xml:space="preserve">or mensen met een beperking. Die verschillen doen zich voor </w:t>
      </w:r>
      <w:r w:rsidRPr="00B84BAE">
        <w:rPr>
          <w:rFonts w:ascii="Arial" w:hAnsi="Arial"/>
          <w:sz w:val="24"/>
          <w:szCs w:val="24"/>
        </w:rPr>
        <w:t xml:space="preserve">als we kijken </w:t>
      </w:r>
      <w:r w:rsidR="003559AB">
        <w:rPr>
          <w:rFonts w:ascii="Arial" w:hAnsi="Arial"/>
          <w:sz w:val="24"/>
          <w:szCs w:val="24"/>
        </w:rPr>
        <w:t xml:space="preserve">naar de hoeveelheid informatie maar ook als we kijken naar </w:t>
      </w:r>
      <w:r w:rsidRPr="00B84BAE">
        <w:rPr>
          <w:rFonts w:ascii="Arial" w:hAnsi="Arial"/>
          <w:sz w:val="24"/>
          <w:szCs w:val="24"/>
        </w:rPr>
        <w:t>de vindbaarheid ervan en de wijze</w:t>
      </w:r>
      <w:r>
        <w:rPr>
          <w:rFonts w:ascii="Arial" w:hAnsi="Arial"/>
          <w:sz w:val="24"/>
          <w:szCs w:val="24"/>
        </w:rPr>
        <w:t xml:space="preserve"> waarop het wordt aangeboden.</w:t>
      </w:r>
    </w:p>
    <w:p w14:paraId="0A40EA72" w14:textId="77777777" w:rsidR="00BC0FEF" w:rsidRDefault="00BC0FEF" w:rsidP="00B8678C">
      <w:pPr>
        <w:pStyle w:val="Geenafstand"/>
        <w:jc w:val="both"/>
        <w:rPr>
          <w:rFonts w:ascii="Arial" w:hAnsi="Arial"/>
          <w:sz w:val="24"/>
          <w:szCs w:val="24"/>
        </w:rPr>
      </w:pPr>
      <w:r>
        <w:rPr>
          <w:rFonts w:ascii="Arial" w:hAnsi="Arial"/>
          <w:sz w:val="24"/>
          <w:szCs w:val="24"/>
        </w:rPr>
        <w:t xml:space="preserve">Jaarlijks geven wij advies aan deze organisaties om hun websites e.d. (beter) op orde te brengen opdat gehandicapte mensen, alvorens op stap te gaan, goed geïnformeerd </w:t>
      </w:r>
      <w:r w:rsidR="002C06BB">
        <w:rPr>
          <w:rFonts w:ascii="Arial" w:hAnsi="Arial"/>
          <w:sz w:val="24"/>
          <w:szCs w:val="24"/>
        </w:rPr>
        <w:t>worden</w:t>
      </w:r>
      <w:r>
        <w:rPr>
          <w:rFonts w:ascii="Arial" w:hAnsi="Arial"/>
          <w:sz w:val="24"/>
          <w:szCs w:val="24"/>
        </w:rPr>
        <w:t xml:space="preserve">. </w:t>
      </w:r>
    </w:p>
    <w:p w14:paraId="776ED633" w14:textId="77777777" w:rsidR="004E68C5" w:rsidRDefault="00B84BAE" w:rsidP="00B8678C">
      <w:pPr>
        <w:pStyle w:val="Geenafstand"/>
        <w:jc w:val="both"/>
        <w:rPr>
          <w:rFonts w:ascii="Arial" w:hAnsi="Arial"/>
          <w:sz w:val="24"/>
          <w:szCs w:val="24"/>
        </w:rPr>
      </w:pPr>
      <w:r w:rsidRPr="00B84BAE">
        <w:rPr>
          <w:rFonts w:ascii="Arial" w:hAnsi="Arial"/>
          <w:sz w:val="24"/>
          <w:szCs w:val="24"/>
        </w:rPr>
        <w:t xml:space="preserve">Een goed voorbeeld van </w:t>
      </w:r>
      <w:r w:rsidR="003559AB">
        <w:rPr>
          <w:rFonts w:ascii="Arial" w:hAnsi="Arial"/>
          <w:sz w:val="24"/>
          <w:szCs w:val="24"/>
        </w:rPr>
        <w:t>een op orde zijnde</w:t>
      </w:r>
      <w:r w:rsidRPr="00B84BAE">
        <w:rPr>
          <w:rFonts w:ascii="Arial" w:hAnsi="Arial"/>
          <w:sz w:val="24"/>
          <w:szCs w:val="24"/>
        </w:rPr>
        <w:t xml:space="preserve"> website </w:t>
      </w:r>
      <w:r w:rsidR="003559AB">
        <w:rPr>
          <w:rFonts w:ascii="Arial" w:hAnsi="Arial"/>
          <w:sz w:val="24"/>
          <w:szCs w:val="24"/>
        </w:rPr>
        <w:t xml:space="preserve">is die </w:t>
      </w:r>
      <w:r w:rsidRPr="00B84BAE">
        <w:rPr>
          <w:rFonts w:ascii="Arial" w:hAnsi="Arial"/>
          <w:sz w:val="24"/>
          <w:szCs w:val="24"/>
        </w:rPr>
        <w:t>van het Amsterdamse Bos (</w:t>
      </w:r>
      <w:hyperlink r:id="rId38" w:history="1">
        <w:r w:rsidRPr="008A2B39">
          <w:rPr>
            <w:rStyle w:val="Hyperlink"/>
            <w:rFonts w:ascii="Arial" w:hAnsi="Arial"/>
            <w:sz w:val="24"/>
            <w:szCs w:val="24"/>
          </w:rPr>
          <w:t>www.amsterdamsebos.nl</w:t>
        </w:r>
      </w:hyperlink>
      <w:r w:rsidRPr="00B84BAE">
        <w:rPr>
          <w:rFonts w:ascii="Arial" w:hAnsi="Arial"/>
          <w:sz w:val="24"/>
          <w:szCs w:val="24"/>
        </w:rPr>
        <w:t xml:space="preserve">). Hier vinden mensen met een beperking op de homepage </w:t>
      </w:r>
    </w:p>
    <w:p w14:paraId="721C6AF8" w14:textId="77777777" w:rsidR="003559AB" w:rsidRDefault="00B84BAE" w:rsidP="00B8678C">
      <w:pPr>
        <w:pStyle w:val="Geenafstand"/>
        <w:jc w:val="both"/>
        <w:rPr>
          <w:rFonts w:ascii="Arial" w:hAnsi="Arial"/>
          <w:sz w:val="24"/>
          <w:szCs w:val="24"/>
        </w:rPr>
      </w:pPr>
      <w:r w:rsidRPr="00B84BAE">
        <w:rPr>
          <w:rFonts w:ascii="Arial" w:hAnsi="Arial"/>
          <w:sz w:val="24"/>
          <w:szCs w:val="24"/>
        </w:rPr>
        <w:t xml:space="preserve">al een eerste verwijzing naar voor hen belangrijke informatie. </w:t>
      </w:r>
    </w:p>
    <w:p w14:paraId="4740A374" w14:textId="77777777" w:rsidR="00B84BAE" w:rsidRPr="00B84BAE" w:rsidRDefault="00B84BAE" w:rsidP="00B8678C">
      <w:pPr>
        <w:pStyle w:val="Geenafstand"/>
        <w:jc w:val="both"/>
        <w:rPr>
          <w:rFonts w:ascii="Arial" w:hAnsi="Arial"/>
          <w:sz w:val="24"/>
          <w:szCs w:val="24"/>
        </w:rPr>
      </w:pPr>
      <w:r w:rsidRPr="00B84BAE">
        <w:rPr>
          <w:rFonts w:ascii="Arial" w:hAnsi="Arial"/>
          <w:sz w:val="24"/>
          <w:szCs w:val="24"/>
        </w:rPr>
        <w:t>Een slecht voorbeeld is de website van het Limburgs Landschap (</w:t>
      </w:r>
      <w:hyperlink r:id="rId39" w:history="1">
        <w:r w:rsidRPr="008A2B39">
          <w:rPr>
            <w:rStyle w:val="Hyperlink"/>
            <w:rFonts w:ascii="Arial" w:hAnsi="Arial"/>
            <w:sz w:val="24"/>
            <w:szCs w:val="24"/>
          </w:rPr>
          <w:t>www.limburgs-landschap.nl</w:t>
        </w:r>
      </w:hyperlink>
      <w:r>
        <w:rPr>
          <w:rFonts w:ascii="Arial" w:hAnsi="Arial"/>
          <w:sz w:val="24"/>
          <w:szCs w:val="24"/>
        </w:rPr>
        <w:t>)</w:t>
      </w:r>
      <w:r w:rsidR="003559AB">
        <w:rPr>
          <w:rFonts w:ascii="Arial" w:hAnsi="Arial"/>
          <w:sz w:val="24"/>
          <w:szCs w:val="24"/>
        </w:rPr>
        <w:t>.  Daar is voor ie</w:t>
      </w:r>
      <w:r w:rsidR="00BC0FEF">
        <w:rPr>
          <w:rFonts w:ascii="Arial" w:hAnsi="Arial"/>
          <w:sz w:val="24"/>
          <w:szCs w:val="24"/>
        </w:rPr>
        <w:t xml:space="preserve">mand met een beperking niets </w:t>
      </w:r>
      <w:r w:rsidR="003559AB">
        <w:rPr>
          <w:rFonts w:ascii="Arial" w:hAnsi="Arial"/>
          <w:sz w:val="24"/>
          <w:szCs w:val="24"/>
        </w:rPr>
        <w:t>te vinden.</w:t>
      </w:r>
    </w:p>
    <w:p w14:paraId="15CB809F" w14:textId="77777777" w:rsidR="003559AB" w:rsidRPr="00D060B0" w:rsidRDefault="003559AB" w:rsidP="00D060B0">
      <w:pPr>
        <w:pStyle w:val="Geenafstand"/>
        <w:jc w:val="both"/>
        <w:rPr>
          <w:rFonts w:ascii="Arial" w:hAnsi="Arial"/>
          <w:sz w:val="24"/>
          <w:szCs w:val="24"/>
        </w:rPr>
      </w:pPr>
    </w:p>
    <w:p w14:paraId="3B120152" w14:textId="77777777" w:rsidR="003559AB" w:rsidRDefault="003559AB" w:rsidP="00D31130">
      <w:pPr>
        <w:pStyle w:val="Geenafstand"/>
        <w:rPr>
          <w:rFonts w:ascii="Arial" w:hAnsi="Arial"/>
          <w:b/>
          <w:sz w:val="24"/>
          <w:szCs w:val="24"/>
        </w:rPr>
      </w:pPr>
    </w:p>
    <w:p w14:paraId="3CC96B0D" w14:textId="77777777" w:rsidR="00BC0FEF" w:rsidRDefault="00BC0FEF" w:rsidP="00D31130">
      <w:pPr>
        <w:pStyle w:val="Geenafstand"/>
        <w:rPr>
          <w:rFonts w:ascii="Arial" w:hAnsi="Arial"/>
          <w:b/>
          <w:sz w:val="24"/>
          <w:szCs w:val="24"/>
        </w:rPr>
      </w:pPr>
    </w:p>
    <w:p w14:paraId="161C9769" w14:textId="77777777" w:rsidR="00BC0FEF" w:rsidRDefault="00BC0FEF" w:rsidP="00D31130">
      <w:pPr>
        <w:pStyle w:val="Geenafstand"/>
        <w:rPr>
          <w:rFonts w:ascii="Arial" w:hAnsi="Arial"/>
          <w:b/>
          <w:sz w:val="24"/>
          <w:szCs w:val="24"/>
        </w:rPr>
      </w:pPr>
    </w:p>
    <w:p w14:paraId="61E947C5" w14:textId="77777777" w:rsidR="00BC0FEF" w:rsidRDefault="00BC0FEF" w:rsidP="00D31130">
      <w:pPr>
        <w:pStyle w:val="Geenafstand"/>
        <w:rPr>
          <w:rFonts w:ascii="Arial" w:hAnsi="Arial"/>
          <w:b/>
          <w:sz w:val="24"/>
          <w:szCs w:val="24"/>
        </w:rPr>
      </w:pPr>
    </w:p>
    <w:p w14:paraId="4D734C59" w14:textId="77777777" w:rsidR="00AC1B32" w:rsidRPr="00AC1B32" w:rsidRDefault="004331F8" w:rsidP="00D31130">
      <w:pPr>
        <w:pStyle w:val="Geenafstand"/>
        <w:rPr>
          <w:rFonts w:ascii="Arial" w:hAnsi="Arial"/>
          <w:sz w:val="24"/>
          <w:szCs w:val="24"/>
        </w:rPr>
      </w:pPr>
      <w:r>
        <w:rPr>
          <w:noProof/>
          <w:lang w:eastAsia="nl-NL"/>
        </w:rPr>
        <w:lastRenderedPageBreak/>
        <w:drawing>
          <wp:anchor distT="0" distB="0" distL="114300" distR="114300" simplePos="0" relativeHeight="251652096" behindDoc="1" locked="0" layoutInCell="1" allowOverlap="1" wp14:anchorId="4A55BC54" wp14:editId="5626AF2B">
            <wp:simplePos x="0" y="0"/>
            <wp:positionH relativeFrom="column">
              <wp:posOffset>4570095</wp:posOffset>
            </wp:positionH>
            <wp:positionV relativeFrom="paragraph">
              <wp:posOffset>-7620</wp:posOffset>
            </wp:positionV>
            <wp:extent cx="1177290" cy="1714500"/>
            <wp:effectExtent l="0" t="0" r="0" b="0"/>
            <wp:wrapTight wrapText="bothSides">
              <wp:wrapPolygon edited="0">
                <wp:start x="0" y="0"/>
                <wp:lineTo x="0" y="21360"/>
                <wp:lineTo x="21320" y="21360"/>
                <wp:lineTo x="21320" y="0"/>
                <wp:lineTo x="0" y="0"/>
              </wp:wrapPolygon>
            </wp:wrapTight>
            <wp:docPr id="32" name="irc_mi" descr="http://www.natuurzonderdrempels.nl/images/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zonderdrempels.nl/images/sop.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772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B32" w:rsidRPr="00AC1B32">
        <w:rPr>
          <w:rFonts w:ascii="Arial" w:hAnsi="Arial"/>
          <w:b/>
          <w:sz w:val="24"/>
          <w:szCs w:val="24"/>
        </w:rPr>
        <w:t>4.</w:t>
      </w:r>
      <w:r w:rsidR="00FE25F2">
        <w:rPr>
          <w:rFonts w:ascii="Arial" w:hAnsi="Arial"/>
          <w:b/>
          <w:sz w:val="24"/>
          <w:szCs w:val="24"/>
        </w:rPr>
        <w:t>8</w:t>
      </w:r>
      <w:r w:rsidR="00AC1B32">
        <w:rPr>
          <w:rFonts w:ascii="Arial" w:hAnsi="Arial"/>
          <w:b/>
          <w:sz w:val="24"/>
          <w:szCs w:val="24"/>
        </w:rPr>
        <w:t xml:space="preserve"> </w:t>
      </w:r>
      <w:r w:rsidR="00D71CAC">
        <w:rPr>
          <w:rFonts w:ascii="Arial" w:hAnsi="Arial"/>
          <w:b/>
          <w:sz w:val="24"/>
          <w:szCs w:val="24"/>
        </w:rPr>
        <w:t>Handboek “</w:t>
      </w:r>
      <w:r w:rsidR="00AC1B32">
        <w:rPr>
          <w:rFonts w:ascii="Arial" w:hAnsi="Arial"/>
          <w:b/>
          <w:sz w:val="24"/>
          <w:szCs w:val="24"/>
        </w:rPr>
        <w:t>Samen op Pad</w:t>
      </w:r>
      <w:r w:rsidR="00D71CAC">
        <w:rPr>
          <w:rFonts w:ascii="Arial" w:hAnsi="Arial"/>
          <w:b/>
          <w:sz w:val="24"/>
          <w:szCs w:val="24"/>
        </w:rPr>
        <w:t>”</w:t>
      </w:r>
      <w:r w:rsidR="00D06AFF">
        <w:rPr>
          <w:rFonts w:ascii="Arial" w:hAnsi="Arial"/>
          <w:b/>
          <w:sz w:val="24"/>
          <w:szCs w:val="24"/>
        </w:rPr>
        <w:fldChar w:fldCharType="begin"/>
      </w:r>
      <w:r w:rsidR="00D06AFF">
        <w:instrText xml:space="preserve"> XE "</w:instrText>
      </w:r>
      <w:r w:rsidR="00D06AFF" w:rsidRPr="0026276D">
        <w:rPr>
          <w:rFonts w:ascii="Arial" w:hAnsi="Arial"/>
          <w:b/>
          <w:sz w:val="24"/>
          <w:szCs w:val="24"/>
        </w:rPr>
        <w:instrText>4.</w:instrText>
      </w:r>
      <w:r w:rsidR="00F7033D">
        <w:rPr>
          <w:rFonts w:ascii="Arial" w:hAnsi="Arial"/>
          <w:b/>
          <w:sz w:val="24"/>
          <w:szCs w:val="24"/>
        </w:rPr>
        <w:instrText>8</w:instrText>
      </w:r>
      <w:r w:rsidR="00D06AFF" w:rsidRPr="0026276D">
        <w:rPr>
          <w:rFonts w:ascii="Arial" w:hAnsi="Arial"/>
          <w:b/>
          <w:sz w:val="24"/>
          <w:szCs w:val="24"/>
        </w:rPr>
        <w:instrText xml:space="preserve"> Handboek </w:instrText>
      </w:r>
      <w:r w:rsidR="00D06AFF">
        <w:instrText>\</w:instrText>
      </w:r>
      <w:r w:rsidR="00D06AFF" w:rsidRPr="0026276D">
        <w:rPr>
          <w:rFonts w:ascii="Arial" w:hAnsi="Arial"/>
          <w:b/>
          <w:sz w:val="24"/>
          <w:szCs w:val="24"/>
        </w:rPr>
        <w:instrText>“Samen op Pad</w:instrText>
      </w:r>
      <w:r w:rsidR="00D06AFF">
        <w:instrText>\</w:instrText>
      </w:r>
      <w:r w:rsidR="00D06AFF" w:rsidRPr="0026276D">
        <w:rPr>
          <w:rFonts w:ascii="Arial" w:hAnsi="Arial"/>
          <w:b/>
          <w:sz w:val="24"/>
          <w:szCs w:val="24"/>
        </w:rPr>
        <w:instrText>”</w:instrText>
      </w:r>
      <w:r w:rsidR="00D06AFF">
        <w:instrText xml:space="preserve">" </w:instrText>
      </w:r>
      <w:r w:rsidR="00D06AFF">
        <w:rPr>
          <w:rFonts w:ascii="Arial" w:hAnsi="Arial"/>
          <w:b/>
          <w:sz w:val="24"/>
          <w:szCs w:val="24"/>
        </w:rPr>
        <w:fldChar w:fldCharType="end"/>
      </w:r>
    </w:p>
    <w:p w14:paraId="5B44CEDE" w14:textId="77777777" w:rsidR="00AC1B32" w:rsidRDefault="00AC1B32" w:rsidP="003C7D73">
      <w:pPr>
        <w:pStyle w:val="Geenafstand"/>
        <w:jc w:val="both"/>
        <w:rPr>
          <w:rFonts w:ascii="Arial" w:hAnsi="Arial"/>
          <w:sz w:val="24"/>
          <w:szCs w:val="24"/>
        </w:rPr>
      </w:pPr>
    </w:p>
    <w:p w14:paraId="79C100FF" w14:textId="77777777" w:rsidR="00BC0FEF" w:rsidRDefault="00AC1B32" w:rsidP="00AC1B32">
      <w:pPr>
        <w:pStyle w:val="Geenafstand"/>
        <w:jc w:val="both"/>
        <w:rPr>
          <w:rFonts w:ascii="Arial" w:hAnsi="Arial"/>
          <w:sz w:val="24"/>
          <w:szCs w:val="24"/>
        </w:rPr>
      </w:pPr>
      <w:r w:rsidRPr="00AC1B32">
        <w:rPr>
          <w:rFonts w:ascii="Arial" w:hAnsi="Arial"/>
          <w:sz w:val="24"/>
          <w:szCs w:val="24"/>
        </w:rPr>
        <w:t xml:space="preserve">Het handboek </w:t>
      </w:r>
      <w:r w:rsidR="00D71CAC">
        <w:rPr>
          <w:rFonts w:ascii="Arial" w:hAnsi="Arial"/>
          <w:sz w:val="24"/>
          <w:szCs w:val="24"/>
        </w:rPr>
        <w:t>“Samen Op Pad” (SOP)</w:t>
      </w:r>
      <w:r w:rsidR="003559AB">
        <w:rPr>
          <w:rFonts w:ascii="Arial" w:hAnsi="Arial"/>
          <w:sz w:val="24"/>
          <w:szCs w:val="24"/>
        </w:rPr>
        <w:t xml:space="preserve"> is ook in 2015 aan </w:t>
      </w:r>
    </w:p>
    <w:p w14:paraId="7C503B7B" w14:textId="77777777" w:rsidR="003559AB" w:rsidRDefault="00BC0FEF" w:rsidP="00AC1B32">
      <w:pPr>
        <w:pStyle w:val="Geenafstand"/>
        <w:jc w:val="both"/>
        <w:rPr>
          <w:rFonts w:ascii="Arial" w:hAnsi="Arial"/>
          <w:sz w:val="24"/>
          <w:szCs w:val="24"/>
        </w:rPr>
      </w:pPr>
      <w:r>
        <w:rPr>
          <w:rFonts w:ascii="Arial" w:hAnsi="Arial"/>
          <w:sz w:val="24"/>
          <w:szCs w:val="24"/>
        </w:rPr>
        <w:t xml:space="preserve">alle </w:t>
      </w:r>
      <w:r w:rsidR="003559AB">
        <w:rPr>
          <w:rFonts w:ascii="Arial" w:hAnsi="Arial"/>
          <w:sz w:val="24"/>
          <w:szCs w:val="24"/>
        </w:rPr>
        <w:t>nieuwe en gewijzigde ontwikkelingen  op orde gebracht.</w:t>
      </w:r>
      <w:r w:rsidR="000D4F75">
        <w:rPr>
          <w:rFonts w:ascii="Arial" w:hAnsi="Arial"/>
          <w:sz w:val="24"/>
          <w:szCs w:val="24"/>
        </w:rPr>
        <w:t xml:space="preserve"> </w:t>
      </w:r>
    </w:p>
    <w:p w14:paraId="2D06DFD6" w14:textId="77777777" w:rsidR="003559AB" w:rsidRDefault="00AC1B32" w:rsidP="00AC1B32">
      <w:pPr>
        <w:pStyle w:val="Geenafstand"/>
        <w:jc w:val="both"/>
        <w:rPr>
          <w:rFonts w:ascii="Arial" w:hAnsi="Arial"/>
          <w:sz w:val="24"/>
          <w:szCs w:val="24"/>
        </w:rPr>
      </w:pPr>
      <w:r w:rsidRPr="00AC1B32">
        <w:rPr>
          <w:rFonts w:ascii="Arial" w:hAnsi="Arial"/>
          <w:sz w:val="24"/>
          <w:szCs w:val="24"/>
        </w:rPr>
        <w:t xml:space="preserve">Nieuwe ideeën en suggesties opgedaan tijdens de consultaties aan natuurgebieden en landschappen </w:t>
      </w:r>
      <w:r w:rsidR="00BC0FEF">
        <w:rPr>
          <w:rFonts w:ascii="Arial" w:hAnsi="Arial"/>
          <w:sz w:val="24"/>
          <w:szCs w:val="24"/>
        </w:rPr>
        <w:t>zijn verwerkt.</w:t>
      </w:r>
    </w:p>
    <w:p w14:paraId="7BC5DBD9" w14:textId="77777777" w:rsidR="00AC1B32" w:rsidRDefault="00AC1B32" w:rsidP="00AC1B32">
      <w:pPr>
        <w:pStyle w:val="Geenafstand"/>
        <w:jc w:val="both"/>
        <w:rPr>
          <w:rFonts w:ascii="Arial" w:hAnsi="Arial"/>
          <w:sz w:val="24"/>
          <w:szCs w:val="24"/>
        </w:rPr>
      </w:pPr>
      <w:r w:rsidRPr="00AC1B32">
        <w:rPr>
          <w:rFonts w:ascii="Arial" w:hAnsi="Arial"/>
          <w:sz w:val="24"/>
          <w:szCs w:val="24"/>
        </w:rPr>
        <w:t>Foto's en praktische voorbeelden zijn toegevoegd.</w:t>
      </w:r>
    </w:p>
    <w:p w14:paraId="708FFC21" w14:textId="77777777" w:rsidR="00AC1B32" w:rsidRDefault="003559AB" w:rsidP="00AC1B32">
      <w:pPr>
        <w:pStyle w:val="Geenafstand"/>
        <w:jc w:val="both"/>
        <w:rPr>
          <w:rFonts w:ascii="Arial" w:hAnsi="Arial"/>
          <w:sz w:val="24"/>
          <w:szCs w:val="24"/>
        </w:rPr>
      </w:pPr>
      <w:r>
        <w:rPr>
          <w:rFonts w:ascii="Arial" w:hAnsi="Arial"/>
          <w:sz w:val="24"/>
          <w:szCs w:val="24"/>
        </w:rPr>
        <w:t xml:space="preserve">Zie </w:t>
      </w:r>
      <w:hyperlink r:id="rId42" w:history="1">
        <w:r w:rsidRPr="00005836">
          <w:rPr>
            <w:rStyle w:val="Hyperlink"/>
            <w:rFonts w:ascii="Arial" w:hAnsi="Arial"/>
            <w:sz w:val="24"/>
            <w:szCs w:val="24"/>
          </w:rPr>
          <w:t>www.natuurzonderdrempels.nl</w:t>
        </w:r>
      </w:hyperlink>
    </w:p>
    <w:p w14:paraId="5EC87832" w14:textId="77777777" w:rsidR="00B8678C" w:rsidRDefault="00B8678C" w:rsidP="005A33D6">
      <w:pPr>
        <w:pStyle w:val="Geenafstand"/>
        <w:rPr>
          <w:rFonts w:ascii="Arial" w:hAnsi="Arial"/>
          <w:b/>
          <w:sz w:val="24"/>
          <w:szCs w:val="24"/>
        </w:rPr>
      </w:pPr>
    </w:p>
    <w:p w14:paraId="4BB7F9E5" w14:textId="77777777" w:rsidR="00412CAB" w:rsidRDefault="00412CAB" w:rsidP="004E68C5">
      <w:pPr>
        <w:rPr>
          <w:rFonts w:ascii="Arial" w:hAnsi="Arial"/>
          <w:sz w:val="24"/>
          <w:szCs w:val="24"/>
        </w:rPr>
      </w:pPr>
    </w:p>
    <w:p w14:paraId="6BFA96F6" w14:textId="77777777" w:rsidR="004E68C5" w:rsidRPr="00FB13C7" w:rsidRDefault="004E68C5" w:rsidP="004E68C5">
      <w:pPr>
        <w:rPr>
          <w:rFonts w:ascii="Arial" w:hAnsi="Arial"/>
          <w:b/>
          <w:sz w:val="24"/>
          <w:szCs w:val="24"/>
        </w:rPr>
      </w:pPr>
      <w:r w:rsidRPr="00FB13C7">
        <w:rPr>
          <w:rFonts w:ascii="Arial" w:hAnsi="Arial"/>
          <w:b/>
          <w:sz w:val="24"/>
          <w:szCs w:val="24"/>
        </w:rPr>
        <w:t>4.</w:t>
      </w:r>
      <w:r w:rsidR="00FE25F2">
        <w:rPr>
          <w:rFonts w:ascii="Arial" w:hAnsi="Arial"/>
          <w:b/>
          <w:sz w:val="24"/>
          <w:szCs w:val="24"/>
        </w:rPr>
        <w:t xml:space="preserve">9 </w:t>
      </w:r>
      <w:r w:rsidRPr="00FB13C7">
        <w:rPr>
          <w:rFonts w:ascii="Arial" w:hAnsi="Arial"/>
          <w:b/>
          <w:sz w:val="24"/>
          <w:szCs w:val="24"/>
        </w:rPr>
        <w:t>Biowalking</w:t>
      </w:r>
      <w:r w:rsidR="002837B7">
        <w:rPr>
          <w:rFonts w:ascii="Arial" w:hAnsi="Arial"/>
          <w:b/>
          <w:sz w:val="24"/>
          <w:szCs w:val="24"/>
          <w:lang w:val="en-US"/>
        </w:rPr>
        <w:fldChar w:fldCharType="begin"/>
      </w:r>
      <w:r w:rsidR="002837B7">
        <w:instrText xml:space="preserve"> XE "</w:instrText>
      </w:r>
      <w:r w:rsidR="002837B7" w:rsidRPr="00FB13C7">
        <w:rPr>
          <w:rFonts w:ascii="Arial" w:hAnsi="Arial"/>
          <w:b/>
          <w:sz w:val="24"/>
          <w:szCs w:val="24"/>
        </w:rPr>
        <w:instrText>4.</w:instrText>
      </w:r>
      <w:r w:rsidR="00AC2B26">
        <w:rPr>
          <w:rFonts w:ascii="Arial" w:hAnsi="Arial"/>
          <w:b/>
          <w:sz w:val="24"/>
          <w:szCs w:val="24"/>
        </w:rPr>
        <w:instrText>9</w:instrText>
      </w:r>
      <w:r w:rsidR="002837B7" w:rsidRPr="00FB13C7">
        <w:rPr>
          <w:rFonts w:ascii="Arial" w:hAnsi="Arial"/>
          <w:b/>
          <w:sz w:val="24"/>
          <w:szCs w:val="24"/>
        </w:rPr>
        <w:instrText xml:space="preserve"> Biowalking</w:instrText>
      </w:r>
      <w:r w:rsidR="002837B7">
        <w:instrText xml:space="preserve">" </w:instrText>
      </w:r>
      <w:r w:rsidR="002837B7">
        <w:rPr>
          <w:rFonts w:ascii="Arial" w:hAnsi="Arial"/>
          <w:b/>
          <w:sz w:val="24"/>
          <w:szCs w:val="24"/>
          <w:lang w:val="en-US"/>
        </w:rPr>
        <w:fldChar w:fldCharType="end"/>
      </w:r>
      <w:r w:rsidRPr="00FB13C7">
        <w:rPr>
          <w:rFonts w:ascii="Arial" w:hAnsi="Arial"/>
          <w:b/>
          <w:sz w:val="24"/>
          <w:szCs w:val="24"/>
        </w:rPr>
        <w:t xml:space="preserve"> </w:t>
      </w:r>
    </w:p>
    <w:p w14:paraId="077E543B" w14:textId="77777777" w:rsidR="00D71CAC" w:rsidRPr="00FB13C7" w:rsidRDefault="00D71CAC" w:rsidP="004E68C5">
      <w:pPr>
        <w:rPr>
          <w:rFonts w:ascii="Arial" w:hAnsi="Arial"/>
          <w:b/>
          <w:sz w:val="24"/>
          <w:szCs w:val="24"/>
        </w:rPr>
      </w:pPr>
    </w:p>
    <w:p w14:paraId="14720E76" w14:textId="77777777" w:rsidR="00913D58" w:rsidRDefault="00BC0FEF" w:rsidP="00D71CAC">
      <w:pPr>
        <w:rPr>
          <w:rFonts w:ascii="Arial" w:hAnsi="Arial"/>
          <w:sz w:val="24"/>
          <w:szCs w:val="24"/>
        </w:rPr>
      </w:pPr>
      <w:r>
        <w:rPr>
          <w:rFonts w:ascii="Arial" w:hAnsi="Arial"/>
          <w:sz w:val="24"/>
          <w:szCs w:val="24"/>
        </w:rPr>
        <w:t>Eind 2015</w:t>
      </w:r>
      <w:r w:rsidR="00913D58">
        <w:rPr>
          <w:rFonts w:ascii="Arial" w:hAnsi="Arial"/>
          <w:sz w:val="24"/>
          <w:szCs w:val="24"/>
        </w:rPr>
        <w:t xml:space="preserve"> heeft</w:t>
      </w:r>
      <w:r>
        <w:rPr>
          <w:rFonts w:ascii="Arial" w:hAnsi="Arial"/>
          <w:sz w:val="24"/>
          <w:szCs w:val="24"/>
        </w:rPr>
        <w:t xml:space="preserve"> het Fonds NutsOhra een financië</w:t>
      </w:r>
      <w:r w:rsidR="00913D58">
        <w:rPr>
          <w:rFonts w:ascii="Arial" w:hAnsi="Arial"/>
          <w:sz w:val="24"/>
          <w:szCs w:val="24"/>
        </w:rPr>
        <w:t>le bijdrage toegekend aan de Oogver</w:t>
      </w:r>
      <w:r>
        <w:rPr>
          <w:rFonts w:ascii="Arial" w:hAnsi="Arial"/>
          <w:sz w:val="24"/>
          <w:szCs w:val="24"/>
        </w:rPr>
        <w:t>eniging Nederland</w:t>
      </w:r>
      <w:r w:rsidR="007972FD">
        <w:rPr>
          <w:rFonts w:ascii="Arial" w:hAnsi="Arial"/>
          <w:sz w:val="24"/>
          <w:szCs w:val="24"/>
        </w:rPr>
        <w:t>,</w:t>
      </w:r>
      <w:r>
        <w:rPr>
          <w:rFonts w:ascii="Arial" w:hAnsi="Arial"/>
          <w:sz w:val="24"/>
          <w:szCs w:val="24"/>
        </w:rPr>
        <w:t xml:space="preserve"> </w:t>
      </w:r>
      <w:r w:rsidR="00913D58">
        <w:rPr>
          <w:rFonts w:ascii="Arial" w:hAnsi="Arial"/>
          <w:sz w:val="24"/>
          <w:szCs w:val="24"/>
        </w:rPr>
        <w:t>zodat het project biowalking voor mensen met een visuele beperking ten uitvoer kan worden gebracht.</w:t>
      </w:r>
    </w:p>
    <w:p w14:paraId="76A19317" w14:textId="77777777" w:rsidR="00913D58" w:rsidRDefault="00913D58" w:rsidP="00913D58">
      <w:pPr>
        <w:rPr>
          <w:rFonts w:ascii="Arial" w:hAnsi="Arial"/>
          <w:sz w:val="24"/>
          <w:szCs w:val="24"/>
        </w:rPr>
      </w:pPr>
      <w:r>
        <w:rPr>
          <w:rFonts w:ascii="Arial" w:hAnsi="Arial"/>
          <w:sz w:val="24"/>
          <w:szCs w:val="24"/>
        </w:rPr>
        <w:t>Inmiddels is er een start gemaakt met de in het projectplan omschreven activiteiten. De b</w:t>
      </w:r>
      <w:r w:rsidR="00BC0FEF">
        <w:rPr>
          <w:rFonts w:ascii="Arial" w:hAnsi="Arial"/>
          <w:sz w:val="24"/>
          <w:szCs w:val="24"/>
        </w:rPr>
        <w:t xml:space="preserve">etrokken organisaties zoals IVN-Zuid-Holland en </w:t>
      </w:r>
      <w:r>
        <w:rPr>
          <w:rFonts w:ascii="Arial" w:hAnsi="Arial"/>
          <w:sz w:val="24"/>
          <w:szCs w:val="24"/>
        </w:rPr>
        <w:t>GGD Hollands Midden zijn</w:t>
      </w:r>
      <w:r w:rsidR="00BC0FEF">
        <w:rPr>
          <w:rFonts w:ascii="Arial" w:hAnsi="Arial"/>
          <w:sz w:val="24"/>
          <w:szCs w:val="24"/>
        </w:rPr>
        <w:t>,</w:t>
      </w:r>
      <w:r>
        <w:rPr>
          <w:rFonts w:ascii="Arial" w:hAnsi="Arial"/>
          <w:sz w:val="24"/>
          <w:szCs w:val="24"/>
        </w:rPr>
        <w:t xml:space="preserve"> samen met de Oogvereniging Nederland</w:t>
      </w:r>
      <w:r w:rsidR="00BC0FEF">
        <w:rPr>
          <w:rFonts w:ascii="Arial" w:hAnsi="Arial"/>
          <w:sz w:val="24"/>
          <w:szCs w:val="24"/>
        </w:rPr>
        <w:t>,</w:t>
      </w:r>
      <w:r>
        <w:rPr>
          <w:rFonts w:ascii="Arial" w:hAnsi="Arial"/>
          <w:sz w:val="24"/>
          <w:szCs w:val="24"/>
        </w:rPr>
        <w:t xml:space="preserve"> aan de slag gegaan. Onder meer zijn er een achttal biowalks uitgeschreven. Deze</w:t>
      </w:r>
      <w:r w:rsidR="00BC0FEF">
        <w:rPr>
          <w:rFonts w:ascii="Arial" w:hAnsi="Arial"/>
          <w:sz w:val="24"/>
          <w:szCs w:val="24"/>
        </w:rPr>
        <w:t xml:space="preserve"> wandelingen gaan in het voorjaar van 2016 </w:t>
      </w:r>
      <w:r>
        <w:rPr>
          <w:rFonts w:ascii="Arial" w:hAnsi="Arial"/>
          <w:sz w:val="24"/>
          <w:szCs w:val="24"/>
        </w:rPr>
        <w:t>plaats vinden en er zullen per wandeling tenminste 15 mensen met een visuele beperking meelopen.</w:t>
      </w:r>
      <w:r w:rsidR="00D71CAC" w:rsidRPr="00D71CAC">
        <w:rPr>
          <w:rFonts w:ascii="Arial" w:hAnsi="Arial"/>
          <w:sz w:val="24"/>
          <w:szCs w:val="24"/>
        </w:rPr>
        <w:t xml:space="preserve"> </w:t>
      </w:r>
    </w:p>
    <w:p w14:paraId="2F94CB79" w14:textId="77777777" w:rsidR="00D71CAC" w:rsidRDefault="00913D58" w:rsidP="00D71CAC">
      <w:pPr>
        <w:jc w:val="both"/>
        <w:rPr>
          <w:rFonts w:ascii="Arial" w:hAnsi="Arial"/>
          <w:sz w:val="24"/>
          <w:szCs w:val="24"/>
        </w:rPr>
      </w:pPr>
      <w:r>
        <w:rPr>
          <w:rFonts w:ascii="Arial" w:hAnsi="Arial"/>
          <w:sz w:val="24"/>
          <w:szCs w:val="24"/>
        </w:rPr>
        <w:t>Groen</w:t>
      </w:r>
      <w:r w:rsidR="002C06BB">
        <w:rPr>
          <w:rFonts w:ascii="Arial" w:hAnsi="Arial"/>
          <w:sz w:val="24"/>
          <w:szCs w:val="24"/>
        </w:rPr>
        <w:t xml:space="preserve"> </w:t>
      </w:r>
      <w:r>
        <w:rPr>
          <w:rFonts w:ascii="Arial" w:hAnsi="Arial"/>
          <w:sz w:val="24"/>
          <w:szCs w:val="24"/>
        </w:rPr>
        <w:t>&amp;</w:t>
      </w:r>
      <w:r w:rsidR="002C06BB">
        <w:rPr>
          <w:rFonts w:ascii="Arial" w:hAnsi="Arial"/>
          <w:sz w:val="24"/>
          <w:szCs w:val="24"/>
        </w:rPr>
        <w:t xml:space="preserve"> </w:t>
      </w:r>
      <w:r>
        <w:rPr>
          <w:rFonts w:ascii="Arial" w:hAnsi="Arial"/>
          <w:sz w:val="24"/>
          <w:szCs w:val="24"/>
        </w:rPr>
        <w:t>Handicap gaat in dit project een belangrijke rol spelen</w:t>
      </w:r>
      <w:r w:rsidR="00D71CAC" w:rsidRPr="00D71CAC">
        <w:rPr>
          <w:rFonts w:ascii="Arial" w:hAnsi="Arial"/>
          <w:sz w:val="24"/>
          <w:szCs w:val="24"/>
        </w:rPr>
        <w:t xml:space="preserve"> bij de keuze van de wandelroutes en </w:t>
      </w:r>
      <w:r>
        <w:rPr>
          <w:rFonts w:ascii="Arial" w:hAnsi="Arial"/>
          <w:sz w:val="24"/>
          <w:szCs w:val="24"/>
        </w:rPr>
        <w:t xml:space="preserve">zal advies verstrekken </w:t>
      </w:r>
      <w:r w:rsidR="00D71CAC" w:rsidRPr="00D71CAC">
        <w:rPr>
          <w:rFonts w:ascii="Arial" w:hAnsi="Arial"/>
          <w:sz w:val="24"/>
          <w:szCs w:val="24"/>
        </w:rPr>
        <w:t xml:space="preserve">over </w:t>
      </w:r>
      <w:r>
        <w:rPr>
          <w:rFonts w:ascii="Arial" w:hAnsi="Arial"/>
          <w:sz w:val="24"/>
          <w:szCs w:val="24"/>
        </w:rPr>
        <w:t xml:space="preserve">met name </w:t>
      </w:r>
      <w:r w:rsidR="00D71CAC" w:rsidRPr="00D71CAC">
        <w:rPr>
          <w:rFonts w:ascii="Arial" w:hAnsi="Arial"/>
          <w:sz w:val="24"/>
          <w:szCs w:val="24"/>
        </w:rPr>
        <w:t xml:space="preserve">de bereikbaarheid, </w:t>
      </w:r>
      <w:r>
        <w:rPr>
          <w:rFonts w:ascii="Arial" w:hAnsi="Arial"/>
          <w:sz w:val="24"/>
          <w:szCs w:val="24"/>
        </w:rPr>
        <w:t xml:space="preserve">de </w:t>
      </w:r>
      <w:r w:rsidR="00D71CAC" w:rsidRPr="00D71CAC">
        <w:rPr>
          <w:rFonts w:ascii="Arial" w:hAnsi="Arial"/>
          <w:sz w:val="24"/>
          <w:szCs w:val="24"/>
        </w:rPr>
        <w:t xml:space="preserve">toegankelijkheid en </w:t>
      </w:r>
      <w:r>
        <w:rPr>
          <w:rFonts w:ascii="Arial" w:hAnsi="Arial"/>
          <w:sz w:val="24"/>
          <w:szCs w:val="24"/>
        </w:rPr>
        <w:t>de bruikbaarheid van de routes voor mensen met een visuele handicap.</w:t>
      </w:r>
      <w:r w:rsidR="000C5D01">
        <w:rPr>
          <w:rFonts w:ascii="Arial" w:hAnsi="Arial"/>
          <w:sz w:val="24"/>
          <w:szCs w:val="24"/>
        </w:rPr>
        <w:t xml:space="preserve"> In de persoon van Imari de Haan is Groen</w:t>
      </w:r>
      <w:r w:rsidR="002C06BB">
        <w:rPr>
          <w:rFonts w:ascii="Arial" w:hAnsi="Arial"/>
          <w:sz w:val="24"/>
          <w:szCs w:val="24"/>
        </w:rPr>
        <w:t xml:space="preserve"> </w:t>
      </w:r>
      <w:r w:rsidR="000C5D01">
        <w:rPr>
          <w:rFonts w:ascii="Arial" w:hAnsi="Arial"/>
          <w:sz w:val="24"/>
          <w:szCs w:val="24"/>
        </w:rPr>
        <w:t>&amp;</w:t>
      </w:r>
      <w:r w:rsidR="002C06BB">
        <w:rPr>
          <w:rFonts w:ascii="Arial" w:hAnsi="Arial"/>
          <w:sz w:val="24"/>
          <w:szCs w:val="24"/>
        </w:rPr>
        <w:t xml:space="preserve"> </w:t>
      </w:r>
      <w:r w:rsidR="000C5D01">
        <w:rPr>
          <w:rFonts w:ascii="Arial" w:hAnsi="Arial"/>
          <w:sz w:val="24"/>
          <w:szCs w:val="24"/>
        </w:rPr>
        <w:t>Handicap in de projectgroep vertegenwoordigd.</w:t>
      </w:r>
    </w:p>
    <w:p w14:paraId="7A4EAD02" w14:textId="77777777" w:rsidR="00D00C0A" w:rsidRDefault="00D00C0A" w:rsidP="00D71CAC">
      <w:pPr>
        <w:jc w:val="both"/>
        <w:rPr>
          <w:rFonts w:ascii="Arial" w:hAnsi="Arial"/>
          <w:sz w:val="24"/>
          <w:szCs w:val="24"/>
        </w:rPr>
      </w:pPr>
    </w:p>
    <w:p w14:paraId="37500D94" w14:textId="77777777" w:rsidR="00D00C0A" w:rsidRDefault="00D00C0A" w:rsidP="00D00C0A">
      <w:pPr>
        <w:jc w:val="both"/>
        <w:rPr>
          <w:rFonts w:ascii="Arial" w:hAnsi="Arial"/>
          <w:b/>
          <w:sz w:val="24"/>
          <w:szCs w:val="24"/>
        </w:rPr>
      </w:pPr>
      <w:r w:rsidRPr="003A19CE">
        <w:rPr>
          <w:rFonts w:ascii="Arial" w:hAnsi="Arial"/>
          <w:b/>
          <w:sz w:val="24"/>
          <w:szCs w:val="24"/>
        </w:rPr>
        <w:t>4.10 Beter in het Groen</w:t>
      </w:r>
      <w:r>
        <w:rPr>
          <w:rFonts w:ascii="Arial" w:hAnsi="Arial"/>
          <w:b/>
          <w:sz w:val="24"/>
          <w:szCs w:val="24"/>
        </w:rPr>
        <w:fldChar w:fldCharType="begin"/>
      </w:r>
      <w:r>
        <w:instrText xml:space="preserve"> XE "</w:instrText>
      </w:r>
      <w:r w:rsidRPr="00A932D6">
        <w:rPr>
          <w:rFonts w:ascii="Arial" w:hAnsi="Arial"/>
          <w:b/>
          <w:sz w:val="24"/>
          <w:szCs w:val="24"/>
        </w:rPr>
        <w:instrText>4.10 Beter in het Groen</w:instrText>
      </w:r>
      <w:r>
        <w:instrText xml:space="preserve">" </w:instrText>
      </w:r>
      <w:r>
        <w:rPr>
          <w:rFonts w:ascii="Arial" w:hAnsi="Arial"/>
          <w:b/>
          <w:sz w:val="24"/>
          <w:szCs w:val="24"/>
        </w:rPr>
        <w:fldChar w:fldCharType="end"/>
      </w:r>
    </w:p>
    <w:p w14:paraId="1525B751" w14:textId="77777777" w:rsidR="00D00C0A" w:rsidRDefault="00D00C0A" w:rsidP="00D00C0A">
      <w:pPr>
        <w:jc w:val="both"/>
        <w:rPr>
          <w:rFonts w:ascii="Arial" w:hAnsi="Arial"/>
          <w:b/>
          <w:sz w:val="24"/>
          <w:szCs w:val="24"/>
        </w:rPr>
      </w:pPr>
    </w:p>
    <w:p w14:paraId="62F65C04" w14:textId="77777777" w:rsidR="00D00C0A" w:rsidRPr="003A19CE" w:rsidRDefault="004331F8" w:rsidP="00D00C0A">
      <w:pPr>
        <w:jc w:val="both"/>
        <w:rPr>
          <w:rFonts w:ascii="Arial" w:hAnsi="Arial"/>
          <w:sz w:val="24"/>
          <w:szCs w:val="24"/>
        </w:rPr>
      </w:pPr>
      <w:r>
        <w:rPr>
          <w:noProof/>
          <w:lang w:eastAsia="nl-NL"/>
        </w:rPr>
        <w:drawing>
          <wp:anchor distT="0" distB="0" distL="114300" distR="114300" simplePos="0" relativeHeight="251665408" behindDoc="1" locked="0" layoutInCell="1" allowOverlap="1" wp14:anchorId="251AD77E" wp14:editId="11C9D292">
            <wp:simplePos x="0" y="0"/>
            <wp:positionH relativeFrom="column">
              <wp:posOffset>3810</wp:posOffset>
            </wp:positionH>
            <wp:positionV relativeFrom="paragraph">
              <wp:posOffset>6985</wp:posOffset>
            </wp:positionV>
            <wp:extent cx="2327910" cy="1553845"/>
            <wp:effectExtent l="0" t="0" r="0" b="0"/>
            <wp:wrapTight wrapText="bothSides">
              <wp:wrapPolygon edited="0">
                <wp:start x="0" y="0"/>
                <wp:lineTo x="0" y="21450"/>
                <wp:lineTo x="21388" y="21450"/>
                <wp:lineTo x="21388" y="0"/>
                <wp:lineTo x="0" y="0"/>
              </wp:wrapPolygon>
            </wp:wrapTight>
            <wp:docPr id="48" name="Afbeelding 48" descr="http://www.progez.nl/uploads/news/id95/Beter%20in%20het%20g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rogez.nl/uploads/news/id95/Beter%20in%20het%20groen.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32791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C0A" w:rsidRPr="00E07A19">
        <w:rPr>
          <w:rFonts w:ascii="Arial" w:hAnsi="Arial"/>
          <w:sz w:val="24"/>
          <w:szCs w:val="24"/>
        </w:rPr>
        <w:t xml:space="preserve"> </w:t>
      </w:r>
      <w:r w:rsidR="00D00C0A" w:rsidRPr="003A19CE">
        <w:rPr>
          <w:rFonts w:ascii="Arial" w:hAnsi="Arial"/>
          <w:sz w:val="24"/>
          <w:szCs w:val="24"/>
        </w:rPr>
        <w:t xml:space="preserve">In het voorjaar van 2015 is Kenniscentrum Groen &amp; Handicap netwerkpartner geworden </w:t>
      </w:r>
      <w:r w:rsidR="00D00C0A">
        <w:rPr>
          <w:rFonts w:ascii="Arial" w:hAnsi="Arial"/>
          <w:sz w:val="24"/>
          <w:szCs w:val="24"/>
        </w:rPr>
        <w:t xml:space="preserve">van </w:t>
      </w:r>
      <w:r w:rsidR="00D00C0A" w:rsidRPr="003A19CE">
        <w:rPr>
          <w:rFonts w:ascii="Arial" w:hAnsi="Arial"/>
          <w:sz w:val="24"/>
          <w:szCs w:val="24"/>
        </w:rPr>
        <w:t xml:space="preserve">Beter in het Groen. </w:t>
      </w:r>
    </w:p>
    <w:p w14:paraId="2034EB22" w14:textId="77777777" w:rsidR="00D00C0A" w:rsidRDefault="00D00C0A" w:rsidP="00D00C0A">
      <w:pPr>
        <w:jc w:val="both"/>
        <w:rPr>
          <w:rFonts w:ascii="Arial" w:hAnsi="Arial"/>
          <w:sz w:val="24"/>
          <w:szCs w:val="24"/>
        </w:rPr>
      </w:pPr>
      <w:r w:rsidRPr="003A19CE">
        <w:rPr>
          <w:rFonts w:ascii="Arial" w:hAnsi="Arial"/>
          <w:sz w:val="24"/>
          <w:szCs w:val="24"/>
        </w:rPr>
        <w:t>Beter in het Groen maakt gezond aanbod in het groen beter vindbaar</w:t>
      </w:r>
      <w:r>
        <w:rPr>
          <w:rFonts w:ascii="Arial" w:hAnsi="Arial"/>
          <w:sz w:val="24"/>
          <w:szCs w:val="24"/>
        </w:rPr>
        <w:t>.</w:t>
      </w:r>
      <w:r w:rsidRPr="003A19CE">
        <w:rPr>
          <w:rFonts w:ascii="Arial" w:hAnsi="Arial"/>
          <w:sz w:val="24"/>
          <w:szCs w:val="24"/>
        </w:rPr>
        <w:t xml:space="preserve"> </w:t>
      </w:r>
    </w:p>
    <w:p w14:paraId="292D3D7C" w14:textId="77777777" w:rsidR="00D00C0A" w:rsidRPr="003A19CE" w:rsidRDefault="00D00C0A" w:rsidP="00D00C0A">
      <w:pPr>
        <w:jc w:val="both"/>
        <w:rPr>
          <w:rFonts w:ascii="Arial" w:hAnsi="Arial"/>
          <w:sz w:val="24"/>
          <w:szCs w:val="24"/>
        </w:rPr>
      </w:pPr>
      <w:r>
        <w:rPr>
          <w:rFonts w:ascii="Arial" w:hAnsi="Arial"/>
          <w:sz w:val="24"/>
          <w:szCs w:val="24"/>
        </w:rPr>
        <w:t xml:space="preserve">De bijdrage van Groen &amp; Handicap </w:t>
      </w:r>
      <w:r w:rsidRPr="00E07A19">
        <w:rPr>
          <w:rFonts w:ascii="Arial" w:hAnsi="Arial"/>
          <w:sz w:val="24"/>
          <w:szCs w:val="24"/>
        </w:rPr>
        <w:t xml:space="preserve">zal vooral </w:t>
      </w:r>
      <w:r>
        <w:rPr>
          <w:rFonts w:ascii="Arial" w:hAnsi="Arial"/>
          <w:sz w:val="24"/>
          <w:szCs w:val="24"/>
        </w:rPr>
        <w:t>bestaan uit</w:t>
      </w:r>
      <w:r w:rsidRPr="00E07A19">
        <w:rPr>
          <w:rFonts w:ascii="Arial" w:hAnsi="Arial"/>
          <w:sz w:val="24"/>
          <w:szCs w:val="24"/>
        </w:rPr>
        <w:t xml:space="preserve"> het onder de aandacht brengen van Beter in het </w:t>
      </w:r>
      <w:r>
        <w:rPr>
          <w:rFonts w:ascii="Arial" w:hAnsi="Arial"/>
          <w:sz w:val="24"/>
          <w:szCs w:val="24"/>
        </w:rPr>
        <w:t>G</w:t>
      </w:r>
      <w:r w:rsidRPr="00E07A19">
        <w:rPr>
          <w:rFonts w:ascii="Arial" w:hAnsi="Arial"/>
          <w:sz w:val="24"/>
          <w:szCs w:val="24"/>
        </w:rPr>
        <w:t>roen</w:t>
      </w:r>
      <w:r>
        <w:rPr>
          <w:rFonts w:ascii="Arial" w:hAnsi="Arial"/>
          <w:sz w:val="24"/>
          <w:szCs w:val="24"/>
        </w:rPr>
        <w:t xml:space="preserve"> </w:t>
      </w:r>
      <w:r w:rsidRPr="00E07A19">
        <w:rPr>
          <w:rFonts w:ascii="Arial" w:hAnsi="Arial"/>
          <w:sz w:val="24"/>
          <w:szCs w:val="24"/>
        </w:rPr>
        <w:t xml:space="preserve">in </w:t>
      </w:r>
      <w:r>
        <w:rPr>
          <w:rFonts w:ascii="Arial" w:hAnsi="Arial"/>
          <w:sz w:val="24"/>
          <w:szCs w:val="24"/>
        </w:rPr>
        <w:t xml:space="preserve">de </w:t>
      </w:r>
      <w:r w:rsidRPr="00E07A19">
        <w:rPr>
          <w:rFonts w:ascii="Arial" w:hAnsi="Arial"/>
          <w:sz w:val="24"/>
          <w:szCs w:val="24"/>
        </w:rPr>
        <w:t xml:space="preserve">nieuwsbrief en bij </w:t>
      </w:r>
      <w:r>
        <w:rPr>
          <w:rFonts w:ascii="Arial" w:hAnsi="Arial"/>
          <w:sz w:val="24"/>
          <w:szCs w:val="24"/>
        </w:rPr>
        <w:t>de vele</w:t>
      </w:r>
      <w:r w:rsidRPr="00E07A19">
        <w:rPr>
          <w:rFonts w:ascii="Arial" w:hAnsi="Arial"/>
          <w:sz w:val="24"/>
          <w:szCs w:val="24"/>
        </w:rPr>
        <w:t xml:space="preserve"> contacten</w:t>
      </w:r>
      <w:r>
        <w:rPr>
          <w:rFonts w:ascii="Arial" w:hAnsi="Arial"/>
          <w:sz w:val="24"/>
          <w:szCs w:val="24"/>
        </w:rPr>
        <w:t xml:space="preserve"> op het gebied van natuur- en recreatiegebieden en de belangenorganisaties van mensen met een beperking. Tevens wordt </w:t>
      </w:r>
      <w:r w:rsidRPr="00E07A19">
        <w:rPr>
          <w:rFonts w:ascii="Arial" w:hAnsi="Arial"/>
          <w:sz w:val="24"/>
          <w:szCs w:val="24"/>
        </w:rPr>
        <w:t xml:space="preserve">een bijdrage </w:t>
      </w:r>
      <w:r>
        <w:rPr>
          <w:rFonts w:ascii="Arial" w:hAnsi="Arial"/>
          <w:sz w:val="24"/>
          <w:szCs w:val="24"/>
        </w:rPr>
        <w:t>geleverd</w:t>
      </w:r>
      <w:r w:rsidRPr="00E07A19">
        <w:rPr>
          <w:rFonts w:ascii="Arial" w:hAnsi="Arial"/>
          <w:sz w:val="24"/>
          <w:szCs w:val="24"/>
        </w:rPr>
        <w:t xml:space="preserve"> aan het goed gevuld krijgen van de database met rolstoeltoegankelijke routes door de natuur</w:t>
      </w:r>
      <w:r>
        <w:rPr>
          <w:rFonts w:ascii="Arial" w:hAnsi="Arial"/>
          <w:sz w:val="24"/>
          <w:szCs w:val="24"/>
        </w:rPr>
        <w:t>.</w:t>
      </w:r>
    </w:p>
    <w:p w14:paraId="479C987C" w14:textId="77777777" w:rsidR="00D00C0A" w:rsidRPr="00497CEB" w:rsidRDefault="00D00C0A" w:rsidP="00D71CAC">
      <w:pPr>
        <w:jc w:val="both"/>
        <w:rPr>
          <w:rFonts w:ascii="Arial" w:hAnsi="Arial"/>
          <w:sz w:val="36"/>
          <w:szCs w:val="36"/>
        </w:rPr>
      </w:pPr>
    </w:p>
    <w:p w14:paraId="5D92B01A" w14:textId="77777777" w:rsidR="003C7D73" w:rsidRPr="00AC1E56" w:rsidRDefault="003C7D73" w:rsidP="00D71CAC">
      <w:pPr>
        <w:rPr>
          <w:rFonts w:ascii="Arial" w:hAnsi="Arial"/>
          <w:b/>
          <w:sz w:val="36"/>
          <w:szCs w:val="36"/>
        </w:rPr>
      </w:pPr>
      <w:r w:rsidRPr="00AC1E56">
        <w:rPr>
          <w:rFonts w:ascii="Arial" w:hAnsi="Arial"/>
          <w:b/>
          <w:sz w:val="36"/>
          <w:szCs w:val="36"/>
        </w:rPr>
        <w:t>5. Externe contacten</w:t>
      </w:r>
      <w:r w:rsidR="008C53DF" w:rsidRPr="00AC1E56">
        <w:rPr>
          <w:rFonts w:ascii="Arial" w:hAnsi="Arial"/>
          <w:b/>
          <w:sz w:val="36"/>
          <w:szCs w:val="36"/>
        </w:rPr>
        <w:fldChar w:fldCharType="begin"/>
      </w:r>
      <w:r w:rsidR="008C53DF" w:rsidRPr="00AC1E56">
        <w:instrText xml:space="preserve"> XE "</w:instrText>
      </w:r>
      <w:r w:rsidR="008C53DF" w:rsidRPr="00AC1E56">
        <w:rPr>
          <w:rFonts w:ascii="Arial" w:hAnsi="Arial"/>
          <w:b/>
          <w:sz w:val="36"/>
          <w:szCs w:val="36"/>
        </w:rPr>
        <w:instrText>5. Externe contacten</w:instrText>
      </w:r>
      <w:r w:rsidR="008C53DF" w:rsidRPr="00AC1E56">
        <w:instrText xml:space="preserve">" </w:instrText>
      </w:r>
      <w:r w:rsidR="008C53DF" w:rsidRPr="00AC1E56">
        <w:rPr>
          <w:rFonts w:ascii="Arial" w:hAnsi="Arial"/>
          <w:b/>
          <w:sz w:val="36"/>
          <w:szCs w:val="36"/>
        </w:rPr>
        <w:fldChar w:fldCharType="end"/>
      </w:r>
      <w:r w:rsidRPr="00AC1E56">
        <w:rPr>
          <w:rFonts w:ascii="Arial" w:hAnsi="Arial"/>
          <w:b/>
          <w:sz w:val="36"/>
          <w:szCs w:val="36"/>
        </w:rPr>
        <w:t xml:space="preserve"> </w:t>
      </w:r>
    </w:p>
    <w:p w14:paraId="5F7AB43A" w14:textId="77777777" w:rsidR="00DE27FC" w:rsidRDefault="00DE27FC" w:rsidP="00DA1EBD">
      <w:pPr>
        <w:pStyle w:val="Geenafstand"/>
        <w:rPr>
          <w:rFonts w:ascii="Arial" w:hAnsi="Arial"/>
          <w:sz w:val="24"/>
          <w:szCs w:val="24"/>
        </w:rPr>
      </w:pPr>
    </w:p>
    <w:p w14:paraId="01610CA9" w14:textId="77777777" w:rsidR="00DE27FC" w:rsidRPr="00DE27FC" w:rsidRDefault="00D060B0" w:rsidP="00B8678C">
      <w:pPr>
        <w:pStyle w:val="Geenafstand"/>
        <w:jc w:val="both"/>
        <w:rPr>
          <w:rFonts w:ascii="Arial" w:hAnsi="Arial"/>
          <w:sz w:val="24"/>
          <w:szCs w:val="24"/>
        </w:rPr>
      </w:pPr>
      <w:r>
        <w:rPr>
          <w:rFonts w:ascii="Arial" w:hAnsi="Arial"/>
          <w:sz w:val="24"/>
          <w:szCs w:val="24"/>
        </w:rPr>
        <w:t xml:space="preserve">Het Kenniscentrum </w:t>
      </w:r>
      <w:r w:rsidR="009936FA">
        <w:rPr>
          <w:rFonts w:ascii="Arial" w:hAnsi="Arial"/>
          <w:sz w:val="24"/>
          <w:szCs w:val="24"/>
        </w:rPr>
        <w:t>Groen</w:t>
      </w:r>
      <w:r w:rsidR="002C06BB">
        <w:rPr>
          <w:rFonts w:ascii="Arial" w:hAnsi="Arial"/>
          <w:sz w:val="24"/>
          <w:szCs w:val="24"/>
        </w:rPr>
        <w:t xml:space="preserve"> </w:t>
      </w:r>
      <w:r w:rsidR="009936FA">
        <w:rPr>
          <w:rFonts w:ascii="Arial" w:hAnsi="Arial"/>
          <w:sz w:val="24"/>
          <w:szCs w:val="24"/>
        </w:rPr>
        <w:t>&amp;</w:t>
      </w:r>
      <w:r w:rsidR="002C06BB">
        <w:rPr>
          <w:rFonts w:ascii="Arial" w:hAnsi="Arial"/>
          <w:sz w:val="24"/>
          <w:szCs w:val="24"/>
        </w:rPr>
        <w:t xml:space="preserve"> </w:t>
      </w:r>
      <w:r w:rsidR="00DE27FC" w:rsidRPr="00DE27FC">
        <w:rPr>
          <w:rFonts w:ascii="Arial" w:hAnsi="Arial"/>
          <w:sz w:val="24"/>
          <w:szCs w:val="24"/>
        </w:rPr>
        <w:t xml:space="preserve">Handicap probeert </w:t>
      </w:r>
      <w:r w:rsidR="002C06BB">
        <w:rPr>
          <w:rFonts w:ascii="Arial" w:hAnsi="Arial"/>
          <w:sz w:val="24"/>
          <w:szCs w:val="24"/>
        </w:rPr>
        <w:t>zijn</w:t>
      </w:r>
      <w:r w:rsidR="00DE27FC" w:rsidRPr="00DE27FC">
        <w:rPr>
          <w:rFonts w:ascii="Arial" w:hAnsi="Arial"/>
          <w:sz w:val="24"/>
          <w:szCs w:val="24"/>
        </w:rPr>
        <w:t xml:space="preserve"> netwerk op een adequate manier te onderhouden en waar mogelijk uit te breiden. Ieder jaar z</w:t>
      </w:r>
      <w:r w:rsidR="009936FA">
        <w:rPr>
          <w:rFonts w:ascii="Arial" w:hAnsi="Arial"/>
          <w:sz w:val="24"/>
          <w:szCs w:val="24"/>
        </w:rPr>
        <w:t xml:space="preserve">oeken bestuursleden </w:t>
      </w:r>
      <w:r w:rsidR="00DE27FC" w:rsidRPr="00DE27FC">
        <w:rPr>
          <w:rFonts w:ascii="Arial" w:hAnsi="Arial"/>
          <w:sz w:val="24"/>
          <w:szCs w:val="24"/>
        </w:rPr>
        <w:t>contact met organisaties, instellingen en personen die een meerwaarde aa</w:t>
      </w:r>
      <w:r>
        <w:rPr>
          <w:rFonts w:ascii="Arial" w:hAnsi="Arial"/>
          <w:sz w:val="24"/>
          <w:szCs w:val="24"/>
        </w:rPr>
        <w:t>n het werk van Groen</w:t>
      </w:r>
      <w:r w:rsidR="002C06BB">
        <w:rPr>
          <w:rFonts w:ascii="Arial" w:hAnsi="Arial"/>
          <w:sz w:val="24"/>
          <w:szCs w:val="24"/>
        </w:rPr>
        <w:t xml:space="preserve"> </w:t>
      </w:r>
      <w:r>
        <w:rPr>
          <w:rFonts w:ascii="Arial" w:hAnsi="Arial"/>
          <w:sz w:val="24"/>
          <w:szCs w:val="24"/>
        </w:rPr>
        <w:t>&amp;</w:t>
      </w:r>
      <w:r w:rsidR="002C06BB">
        <w:rPr>
          <w:rFonts w:ascii="Arial" w:hAnsi="Arial"/>
          <w:sz w:val="24"/>
          <w:szCs w:val="24"/>
        </w:rPr>
        <w:t xml:space="preserve"> </w:t>
      </w:r>
      <w:r>
        <w:rPr>
          <w:rFonts w:ascii="Arial" w:hAnsi="Arial"/>
          <w:sz w:val="24"/>
          <w:szCs w:val="24"/>
        </w:rPr>
        <w:t>Handicap</w:t>
      </w:r>
      <w:r w:rsidR="00DE27FC" w:rsidRPr="00DE27FC">
        <w:rPr>
          <w:rFonts w:ascii="Arial" w:hAnsi="Arial"/>
          <w:sz w:val="24"/>
          <w:szCs w:val="24"/>
        </w:rPr>
        <w:t xml:space="preserve"> kunnen geven.</w:t>
      </w:r>
    </w:p>
    <w:p w14:paraId="032F5EFA" w14:textId="77777777" w:rsidR="00DE27FC" w:rsidRPr="00DE27FC" w:rsidRDefault="00DE27FC" w:rsidP="00B8678C">
      <w:pPr>
        <w:pStyle w:val="Geenafstand"/>
        <w:jc w:val="both"/>
        <w:rPr>
          <w:rFonts w:ascii="Arial" w:hAnsi="Arial"/>
          <w:sz w:val="24"/>
          <w:szCs w:val="24"/>
        </w:rPr>
      </w:pPr>
      <w:r w:rsidRPr="00DE27FC">
        <w:rPr>
          <w:rFonts w:ascii="Arial" w:hAnsi="Arial"/>
          <w:sz w:val="24"/>
          <w:szCs w:val="24"/>
        </w:rPr>
        <w:t>Andere, al bestaande contacten</w:t>
      </w:r>
      <w:r w:rsidR="009936FA">
        <w:rPr>
          <w:rFonts w:ascii="Arial" w:hAnsi="Arial"/>
          <w:sz w:val="24"/>
          <w:szCs w:val="24"/>
        </w:rPr>
        <w:t>,</w:t>
      </w:r>
      <w:r w:rsidRPr="00DE27FC">
        <w:rPr>
          <w:rFonts w:ascii="Arial" w:hAnsi="Arial"/>
          <w:sz w:val="24"/>
          <w:szCs w:val="24"/>
        </w:rPr>
        <w:t xml:space="preserve"> zijn waar nodig en mogelijk versterkt</w:t>
      </w:r>
      <w:r w:rsidR="009936FA">
        <w:rPr>
          <w:rFonts w:ascii="Arial" w:hAnsi="Arial"/>
          <w:sz w:val="24"/>
          <w:szCs w:val="24"/>
        </w:rPr>
        <w:t xml:space="preserve"> </w:t>
      </w:r>
      <w:r w:rsidRPr="00DE27FC">
        <w:rPr>
          <w:rFonts w:ascii="Arial" w:hAnsi="Arial"/>
          <w:sz w:val="24"/>
          <w:szCs w:val="24"/>
        </w:rPr>
        <w:t>zoals die met de directies van Staatsbosbeheer, Natuurmonumenten, de Stichting Provinciale Landschappen en het Landelijk Platform GGZ.</w:t>
      </w:r>
    </w:p>
    <w:p w14:paraId="4B5B5D69" w14:textId="77777777" w:rsidR="00DE27FC" w:rsidRPr="00DE27FC" w:rsidRDefault="00A752A4" w:rsidP="00B8678C">
      <w:pPr>
        <w:pStyle w:val="Geenafstand"/>
        <w:jc w:val="both"/>
        <w:rPr>
          <w:rFonts w:ascii="Arial" w:hAnsi="Arial"/>
          <w:sz w:val="24"/>
          <w:szCs w:val="24"/>
        </w:rPr>
      </w:pPr>
      <w:r>
        <w:rPr>
          <w:rFonts w:ascii="Arial" w:hAnsi="Arial"/>
          <w:sz w:val="24"/>
          <w:szCs w:val="24"/>
        </w:rPr>
        <w:lastRenderedPageBreak/>
        <w:t xml:space="preserve">Samenwerking is </w:t>
      </w:r>
      <w:r w:rsidR="00DE27FC" w:rsidRPr="00DE27FC">
        <w:rPr>
          <w:rFonts w:ascii="Arial" w:hAnsi="Arial"/>
          <w:sz w:val="24"/>
          <w:szCs w:val="24"/>
        </w:rPr>
        <w:t xml:space="preserve">er ook met </w:t>
      </w:r>
      <w:r w:rsidR="00D060B0">
        <w:rPr>
          <w:rFonts w:ascii="Arial" w:hAnsi="Arial"/>
          <w:sz w:val="24"/>
          <w:szCs w:val="24"/>
        </w:rPr>
        <w:t xml:space="preserve">de pas gefuseerde </w:t>
      </w:r>
      <w:r w:rsidR="009E2A52">
        <w:rPr>
          <w:rFonts w:ascii="Arial" w:hAnsi="Arial"/>
          <w:sz w:val="24"/>
          <w:szCs w:val="24"/>
        </w:rPr>
        <w:t>Koninklijke Wandelbond Nederland,</w:t>
      </w:r>
      <w:r w:rsidR="00D060B0">
        <w:rPr>
          <w:rFonts w:ascii="Arial" w:hAnsi="Arial"/>
          <w:sz w:val="24"/>
          <w:szCs w:val="24"/>
        </w:rPr>
        <w:t xml:space="preserve"> het Revalidatiefonds,</w:t>
      </w:r>
      <w:r w:rsidR="00DE27FC" w:rsidRPr="00DE27FC">
        <w:rPr>
          <w:rFonts w:ascii="Arial" w:hAnsi="Arial"/>
          <w:sz w:val="24"/>
          <w:szCs w:val="24"/>
        </w:rPr>
        <w:t xml:space="preserve"> de Stichting Samenwerkende Nationale Pa</w:t>
      </w:r>
      <w:r w:rsidR="00D060B0">
        <w:rPr>
          <w:rFonts w:ascii="Arial" w:hAnsi="Arial"/>
          <w:sz w:val="24"/>
          <w:szCs w:val="24"/>
        </w:rPr>
        <w:t>rken (SNP),</w:t>
      </w:r>
      <w:r w:rsidR="00DE27FC" w:rsidRPr="00DE27FC">
        <w:rPr>
          <w:rFonts w:ascii="Arial" w:hAnsi="Arial"/>
          <w:sz w:val="24"/>
          <w:szCs w:val="24"/>
        </w:rPr>
        <w:t xml:space="preserve"> en het Overleg Samenwerking Openluchtrecreatie (OSO).</w:t>
      </w:r>
    </w:p>
    <w:p w14:paraId="0B1B5A27" w14:textId="77777777" w:rsidR="00445F8E" w:rsidRDefault="009936FA" w:rsidP="00B8678C">
      <w:pPr>
        <w:pStyle w:val="Geenafstand"/>
        <w:jc w:val="both"/>
        <w:rPr>
          <w:rFonts w:ascii="Arial" w:hAnsi="Arial"/>
          <w:sz w:val="24"/>
          <w:szCs w:val="24"/>
        </w:rPr>
      </w:pPr>
      <w:r>
        <w:rPr>
          <w:rFonts w:ascii="Arial" w:hAnsi="Arial"/>
          <w:sz w:val="24"/>
          <w:szCs w:val="24"/>
        </w:rPr>
        <w:t xml:space="preserve">Ook bezoek aan beurzen en congressen </w:t>
      </w:r>
      <w:r w:rsidR="00DE27FC" w:rsidRPr="00DE27FC">
        <w:rPr>
          <w:rFonts w:ascii="Arial" w:hAnsi="Arial"/>
          <w:sz w:val="24"/>
          <w:szCs w:val="24"/>
        </w:rPr>
        <w:t>zoals het Voorjaarsforum van Natuurmonumenten en de Dag van de Openbare Rui</w:t>
      </w:r>
      <w:r w:rsidR="00D060B0">
        <w:rPr>
          <w:rFonts w:ascii="Arial" w:hAnsi="Arial"/>
          <w:sz w:val="24"/>
          <w:szCs w:val="24"/>
        </w:rPr>
        <w:t>mte, dragen bij aan het aangaan en versterken van deze</w:t>
      </w:r>
      <w:r w:rsidR="00DE27FC" w:rsidRPr="00DE27FC">
        <w:rPr>
          <w:rFonts w:ascii="Arial" w:hAnsi="Arial"/>
          <w:sz w:val="24"/>
          <w:szCs w:val="24"/>
        </w:rPr>
        <w:t xml:space="preserve"> contacten.</w:t>
      </w:r>
    </w:p>
    <w:p w14:paraId="335E3C99" w14:textId="77777777" w:rsidR="00A752A4" w:rsidRDefault="00A752A4" w:rsidP="00B8678C">
      <w:pPr>
        <w:pStyle w:val="Geenafstand"/>
        <w:jc w:val="both"/>
        <w:rPr>
          <w:rFonts w:ascii="Arial" w:hAnsi="Arial"/>
          <w:sz w:val="24"/>
          <w:szCs w:val="24"/>
        </w:rPr>
      </w:pPr>
      <w:r>
        <w:rPr>
          <w:rFonts w:ascii="Arial" w:hAnsi="Arial"/>
          <w:sz w:val="24"/>
          <w:szCs w:val="24"/>
        </w:rPr>
        <w:t>Nieuwe contacten zijn er gelegd met o.a. de beheerder van de theetuin Cronesteijn in Leiden.</w:t>
      </w:r>
    </w:p>
    <w:p w14:paraId="4147766D" w14:textId="77777777" w:rsidR="000C5D01" w:rsidRDefault="000C5D01" w:rsidP="00B8678C">
      <w:pPr>
        <w:pStyle w:val="Geenafstand"/>
        <w:jc w:val="both"/>
        <w:rPr>
          <w:rFonts w:ascii="Arial" w:hAnsi="Arial"/>
          <w:sz w:val="24"/>
          <w:szCs w:val="24"/>
        </w:rPr>
      </w:pPr>
      <w:r>
        <w:rPr>
          <w:rFonts w:ascii="Arial" w:hAnsi="Arial"/>
          <w:sz w:val="24"/>
          <w:szCs w:val="24"/>
        </w:rPr>
        <w:t xml:space="preserve">Ook is contact gelegd met de Oogvereniging Nederland en is getracht een samenwerkingsverband aan te gaan met deze organisatie die opkomt voor de belangen van de mensen met </w:t>
      </w:r>
      <w:r w:rsidR="006D3245">
        <w:rPr>
          <w:rFonts w:ascii="Arial" w:hAnsi="Arial"/>
          <w:sz w:val="24"/>
          <w:szCs w:val="24"/>
        </w:rPr>
        <w:t xml:space="preserve">een oogaandoening en de mensen </w:t>
      </w:r>
      <w:r>
        <w:rPr>
          <w:rFonts w:ascii="Arial" w:hAnsi="Arial"/>
          <w:sz w:val="24"/>
          <w:szCs w:val="24"/>
        </w:rPr>
        <w:t>die slechtziend, blind o</w:t>
      </w:r>
      <w:r w:rsidR="006D3245">
        <w:rPr>
          <w:rFonts w:ascii="Arial" w:hAnsi="Arial"/>
          <w:sz w:val="24"/>
          <w:szCs w:val="24"/>
        </w:rPr>
        <w:t>f doofblind zijn. De O</w:t>
      </w:r>
      <w:r>
        <w:rPr>
          <w:rFonts w:ascii="Arial" w:hAnsi="Arial"/>
          <w:sz w:val="24"/>
          <w:szCs w:val="24"/>
        </w:rPr>
        <w:t>ogvereniging Nederland zet zich met name in om de gebouwde omgeving toegankelijk te maken voor visueel gehandicapten en dus vindt Groen</w:t>
      </w:r>
      <w:r w:rsidR="007972FD">
        <w:rPr>
          <w:rFonts w:ascii="Arial" w:hAnsi="Arial"/>
          <w:sz w:val="24"/>
          <w:szCs w:val="24"/>
        </w:rPr>
        <w:t xml:space="preserve"> </w:t>
      </w:r>
      <w:r>
        <w:rPr>
          <w:rFonts w:ascii="Arial" w:hAnsi="Arial"/>
          <w:sz w:val="24"/>
          <w:szCs w:val="24"/>
        </w:rPr>
        <w:t>&amp;</w:t>
      </w:r>
      <w:r w:rsidR="007972FD">
        <w:rPr>
          <w:rFonts w:ascii="Arial" w:hAnsi="Arial"/>
          <w:sz w:val="24"/>
          <w:szCs w:val="24"/>
        </w:rPr>
        <w:t xml:space="preserve"> </w:t>
      </w:r>
      <w:r>
        <w:rPr>
          <w:rFonts w:ascii="Arial" w:hAnsi="Arial"/>
          <w:sz w:val="24"/>
          <w:szCs w:val="24"/>
        </w:rPr>
        <w:t xml:space="preserve">Handicap dat het een logische stap is dat deze belangenorganisatie ook (mee) gaat werken aan de toegankelijkheid e.d. van de </w:t>
      </w:r>
      <w:r w:rsidR="007972FD">
        <w:rPr>
          <w:rFonts w:ascii="Arial" w:hAnsi="Arial"/>
          <w:sz w:val="24"/>
          <w:szCs w:val="24"/>
        </w:rPr>
        <w:t>natuur</w:t>
      </w:r>
      <w:r>
        <w:rPr>
          <w:rFonts w:ascii="Arial" w:hAnsi="Arial"/>
          <w:sz w:val="24"/>
          <w:szCs w:val="24"/>
        </w:rPr>
        <w:t>- en recreatiegebieden.</w:t>
      </w:r>
    </w:p>
    <w:p w14:paraId="6D96F9F4" w14:textId="77777777" w:rsidR="000C5D01" w:rsidRPr="00DE27FC" w:rsidRDefault="000C5D01" w:rsidP="00B8678C">
      <w:pPr>
        <w:pStyle w:val="Geenafstand"/>
        <w:jc w:val="both"/>
        <w:rPr>
          <w:rFonts w:ascii="Arial" w:hAnsi="Arial"/>
          <w:sz w:val="24"/>
          <w:szCs w:val="24"/>
        </w:rPr>
      </w:pPr>
      <w:r>
        <w:rPr>
          <w:rFonts w:ascii="Arial" w:hAnsi="Arial"/>
          <w:sz w:val="24"/>
          <w:szCs w:val="24"/>
        </w:rPr>
        <w:t>De Oogvereniging heeft op dit moment (nog) geen tijd om het ons voorgestane algemene belang te dienen maar bij de themagroepen zoals die van de Geleidehondgebruikers zijn wij welkom.</w:t>
      </w:r>
    </w:p>
    <w:p w14:paraId="53FFF4FC" w14:textId="77777777" w:rsidR="00445F8E" w:rsidRDefault="00445F8E" w:rsidP="00445F8E">
      <w:pPr>
        <w:pStyle w:val="Geenafstand"/>
        <w:rPr>
          <w:rFonts w:ascii="Arial" w:hAnsi="Arial"/>
          <w:b/>
          <w:i/>
          <w:sz w:val="24"/>
          <w:szCs w:val="24"/>
        </w:rPr>
      </w:pPr>
    </w:p>
    <w:p w14:paraId="1D663E64" w14:textId="77777777" w:rsidR="00CB12E6" w:rsidRPr="00CB12E6" w:rsidRDefault="00572DFA" w:rsidP="00CB12E6">
      <w:pPr>
        <w:pStyle w:val="Geenafstand"/>
        <w:rPr>
          <w:rFonts w:ascii="Arial" w:hAnsi="Arial"/>
          <w:b/>
          <w:sz w:val="24"/>
          <w:szCs w:val="24"/>
        </w:rPr>
      </w:pPr>
      <w:r>
        <w:rPr>
          <w:rFonts w:ascii="Arial" w:hAnsi="Arial"/>
          <w:b/>
          <w:sz w:val="24"/>
          <w:szCs w:val="24"/>
        </w:rPr>
        <w:t>5.1</w:t>
      </w:r>
      <w:r w:rsidR="00CB12E6">
        <w:rPr>
          <w:rFonts w:ascii="Arial" w:hAnsi="Arial"/>
          <w:b/>
          <w:sz w:val="24"/>
          <w:szCs w:val="24"/>
        </w:rPr>
        <w:t xml:space="preserve"> </w:t>
      </w:r>
      <w:r w:rsidR="00CB12E6" w:rsidRPr="00CB12E6">
        <w:rPr>
          <w:rFonts w:ascii="Arial" w:hAnsi="Arial"/>
          <w:b/>
          <w:sz w:val="24"/>
          <w:szCs w:val="24"/>
        </w:rPr>
        <w:t>Samenwerking</w:t>
      </w:r>
      <w:r w:rsidR="00C652A1">
        <w:rPr>
          <w:rFonts w:ascii="Arial" w:hAnsi="Arial"/>
          <w:b/>
          <w:sz w:val="24"/>
          <w:szCs w:val="24"/>
        </w:rPr>
        <w:t>, hoe staat Groen</w:t>
      </w:r>
      <w:r w:rsidR="007972FD">
        <w:rPr>
          <w:rFonts w:ascii="Arial" w:hAnsi="Arial"/>
          <w:b/>
          <w:sz w:val="24"/>
          <w:szCs w:val="24"/>
        </w:rPr>
        <w:t xml:space="preserve"> </w:t>
      </w:r>
      <w:r w:rsidR="00C652A1">
        <w:rPr>
          <w:rFonts w:ascii="Arial" w:hAnsi="Arial"/>
          <w:b/>
          <w:sz w:val="24"/>
          <w:szCs w:val="24"/>
        </w:rPr>
        <w:t>&amp;</w:t>
      </w:r>
      <w:r w:rsidR="007972FD">
        <w:rPr>
          <w:rFonts w:ascii="Arial" w:hAnsi="Arial"/>
          <w:b/>
          <w:sz w:val="24"/>
          <w:szCs w:val="24"/>
        </w:rPr>
        <w:t xml:space="preserve"> </w:t>
      </w:r>
      <w:r w:rsidR="00C652A1">
        <w:rPr>
          <w:rFonts w:ascii="Arial" w:hAnsi="Arial"/>
          <w:b/>
          <w:sz w:val="24"/>
          <w:szCs w:val="24"/>
        </w:rPr>
        <w:t>Handicap daarin?</w:t>
      </w:r>
      <w:r w:rsidR="00AC2B26">
        <w:rPr>
          <w:rFonts w:ascii="Arial" w:hAnsi="Arial"/>
          <w:b/>
          <w:sz w:val="24"/>
          <w:szCs w:val="24"/>
        </w:rPr>
        <w:fldChar w:fldCharType="begin"/>
      </w:r>
      <w:r w:rsidR="00AC2B26">
        <w:instrText xml:space="preserve"> XE "</w:instrText>
      </w:r>
      <w:r w:rsidR="00AC2B26" w:rsidRPr="00621F01">
        <w:rPr>
          <w:rFonts w:ascii="Arial" w:hAnsi="Arial"/>
          <w:b/>
          <w:sz w:val="24"/>
          <w:szCs w:val="24"/>
        </w:rPr>
        <w:instrText>5.1 Samenwerking, hoe staat Groen&amp;Handicap daarin?</w:instrText>
      </w:r>
      <w:r w:rsidR="00AC2B26">
        <w:instrText xml:space="preserve">" </w:instrText>
      </w:r>
      <w:r w:rsidR="00AC2B26">
        <w:rPr>
          <w:rFonts w:ascii="Arial" w:hAnsi="Arial"/>
          <w:b/>
          <w:sz w:val="24"/>
          <w:szCs w:val="24"/>
        </w:rPr>
        <w:fldChar w:fldCharType="end"/>
      </w:r>
    </w:p>
    <w:p w14:paraId="767449CF" w14:textId="77777777" w:rsidR="00C652A1" w:rsidRDefault="00C652A1" w:rsidP="00CB12E6">
      <w:pPr>
        <w:pStyle w:val="Geenafstand"/>
        <w:jc w:val="both"/>
        <w:rPr>
          <w:rFonts w:ascii="Arial" w:hAnsi="Arial"/>
          <w:sz w:val="24"/>
          <w:szCs w:val="24"/>
        </w:rPr>
      </w:pPr>
      <w:r>
        <w:rPr>
          <w:rFonts w:ascii="Arial" w:hAnsi="Arial"/>
          <w:sz w:val="24"/>
          <w:szCs w:val="24"/>
        </w:rPr>
        <w:t xml:space="preserve">“Samen sterker” geldt ook voor </w:t>
      </w:r>
      <w:r w:rsidR="009936FA">
        <w:rPr>
          <w:rFonts w:ascii="Arial" w:hAnsi="Arial"/>
          <w:sz w:val="24"/>
          <w:szCs w:val="24"/>
        </w:rPr>
        <w:t>ons Kenniscentrum. Onze bestuur</w:t>
      </w:r>
      <w:r>
        <w:rPr>
          <w:rFonts w:ascii="Arial" w:hAnsi="Arial"/>
          <w:sz w:val="24"/>
          <w:szCs w:val="24"/>
        </w:rPr>
        <w:t>ders en onze adviseurs hebben beslist niet alleen de kennis in huis. Daarom zoekt Groen</w:t>
      </w:r>
      <w:r w:rsidR="007972FD">
        <w:rPr>
          <w:rFonts w:ascii="Arial" w:hAnsi="Arial"/>
          <w:sz w:val="24"/>
          <w:szCs w:val="24"/>
        </w:rPr>
        <w:t xml:space="preserve"> </w:t>
      </w:r>
      <w:r>
        <w:rPr>
          <w:rFonts w:ascii="Arial" w:hAnsi="Arial"/>
          <w:sz w:val="24"/>
          <w:szCs w:val="24"/>
        </w:rPr>
        <w:t>&amp;</w:t>
      </w:r>
      <w:r w:rsidR="007972FD">
        <w:rPr>
          <w:rFonts w:ascii="Arial" w:hAnsi="Arial"/>
          <w:sz w:val="24"/>
          <w:szCs w:val="24"/>
        </w:rPr>
        <w:t xml:space="preserve"> </w:t>
      </w:r>
      <w:r>
        <w:rPr>
          <w:rFonts w:ascii="Arial" w:hAnsi="Arial"/>
          <w:sz w:val="24"/>
          <w:szCs w:val="24"/>
        </w:rPr>
        <w:t>Handicap samenwerking met iedereen die de toegankelijkheid van groen ter harte gaat en onze kennis wil delen en verrijken.</w:t>
      </w:r>
    </w:p>
    <w:p w14:paraId="66406EFA" w14:textId="77777777" w:rsidR="00C652A1" w:rsidRDefault="00C652A1" w:rsidP="00CB12E6">
      <w:pPr>
        <w:pStyle w:val="Geenafstand"/>
        <w:jc w:val="both"/>
        <w:rPr>
          <w:rFonts w:ascii="Arial" w:hAnsi="Arial"/>
          <w:sz w:val="24"/>
          <w:szCs w:val="24"/>
        </w:rPr>
      </w:pPr>
      <w:r>
        <w:rPr>
          <w:rFonts w:ascii="Arial" w:hAnsi="Arial"/>
          <w:sz w:val="24"/>
          <w:szCs w:val="24"/>
        </w:rPr>
        <w:t>Wij vragen wetenschappers, ontwerpers, terreinbeheerders en groenliefhebbers zich open te stellen voor samenwerking.</w:t>
      </w:r>
    </w:p>
    <w:p w14:paraId="50EE527F" w14:textId="77777777" w:rsidR="00AA2F71" w:rsidRDefault="00C652A1" w:rsidP="00CB12E6">
      <w:pPr>
        <w:pStyle w:val="Geenafstand"/>
        <w:jc w:val="both"/>
        <w:rPr>
          <w:rFonts w:ascii="Arial" w:hAnsi="Arial"/>
          <w:sz w:val="24"/>
          <w:szCs w:val="24"/>
        </w:rPr>
      </w:pPr>
      <w:r>
        <w:rPr>
          <w:rFonts w:ascii="Arial" w:hAnsi="Arial"/>
          <w:sz w:val="24"/>
          <w:szCs w:val="24"/>
        </w:rPr>
        <w:t>Wij hebben in dit jaar geprobeerd een nieuwe of een andere samenwerking aan te gaan. Voor</w:t>
      </w:r>
      <w:r w:rsidR="009936FA">
        <w:rPr>
          <w:rFonts w:ascii="Arial" w:hAnsi="Arial"/>
          <w:sz w:val="24"/>
          <w:szCs w:val="24"/>
        </w:rPr>
        <w:t xml:space="preserve"> een</w:t>
      </w:r>
      <w:r>
        <w:rPr>
          <w:rFonts w:ascii="Arial" w:hAnsi="Arial"/>
          <w:sz w:val="24"/>
          <w:szCs w:val="24"/>
        </w:rPr>
        <w:t xml:space="preserve"> nieuwe</w:t>
      </w:r>
      <w:r w:rsidR="009936FA">
        <w:rPr>
          <w:rFonts w:ascii="Arial" w:hAnsi="Arial"/>
          <w:sz w:val="24"/>
          <w:szCs w:val="24"/>
        </w:rPr>
        <w:t xml:space="preserve"> </w:t>
      </w:r>
      <w:r>
        <w:rPr>
          <w:rFonts w:ascii="Arial" w:hAnsi="Arial"/>
          <w:sz w:val="24"/>
          <w:szCs w:val="24"/>
        </w:rPr>
        <w:t>samenwerking zijn wi</w:t>
      </w:r>
      <w:r w:rsidR="009936FA">
        <w:rPr>
          <w:rFonts w:ascii="Arial" w:hAnsi="Arial"/>
          <w:sz w:val="24"/>
          <w:szCs w:val="24"/>
        </w:rPr>
        <w:t>j gesprekken aangegaan met  de Nederlandse Kastelens</w:t>
      </w:r>
      <w:r w:rsidR="00AA2F71">
        <w:rPr>
          <w:rFonts w:ascii="Arial" w:hAnsi="Arial"/>
          <w:sz w:val="24"/>
          <w:szCs w:val="24"/>
        </w:rPr>
        <w:t>tichting</w:t>
      </w:r>
      <w:r>
        <w:rPr>
          <w:rFonts w:ascii="Arial" w:hAnsi="Arial"/>
          <w:sz w:val="24"/>
          <w:szCs w:val="24"/>
        </w:rPr>
        <w:t xml:space="preserve"> maar ook met </w:t>
      </w:r>
      <w:r w:rsidR="00AA2F71">
        <w:rPr>
          <w:rFonts w:ascii="Arial" w:hAnsi="Arial"/>
          <w:sz w:val="24"/>
          <w:szCs w:val="24"/>
        </w:rPr>
        <w:t>de Vereniging His</w:t>
      </w:r>
      <w:r>
        <w:rPr>
          <w:rFonts w:ascii="Arial" w:hAnsi="Arial"/>
          <w:sz w:val="24"/>
          <w:szCs w:val="24"/>
        </w:rPr>
        <w:t>torische Buiten</w:t>
      </w:r>
      <w:r w:rsidR="00F7033D">
        <w:rPr>
          <w:rFonts w:ascii="Arial" w:hAnsi="Arial"/>
          <w:sz w:val="24"/>
          <w:szCs w:val="24"/>
        </w:rPr>
        <w:t>-</w:t>
      </w:r>
      <w:r>
        <w:rPr>
          <w:rFonts w:ascii="Arial" w:hAnsi="Arial"/>
          <w:sz w:val="24"/>
          <w:szCs w:val="24"/>
        </w:rPr>
        <w:t>plaatsen.</w:t>
      </w:r>
    </w:p>
    <w:p w14:paraId="61DFBEA2" w14:textId="77777777" w:rsidR="00C652A1" w:rsidRDefault="00C652A1" w:rsidP="00CB12E6">
      <w:pPr>
        <w:pStyle w:val="Geenafstand"/>
        <w:jc w:val="both"/>
        <w:rPr>
          <w:rFonts w:ascii="Arial" w:hAnsi="Arial"/>
          <w:sz w:val="24"/>
          <w:szCs w:val="24"/>
        </w:rPr>
      </w:pPr>
      <w:r>
        <w:rPr>
          <w:rFonts w:ascii="Arial" w:hAnsi="Arial"/>
          <w:sz w:val="24"/>
          <w:szCs w:val="24"/>
        </w:rPr>
        <w:t xml:space="preserve">Met de Programmadirectie Nationale Parken is een gesprek gevoerd over een andere samenwerking </w:t>
      </w:r>
      <w:r w:rsidR="00A663CD">
        <w:rPr>
          <w:rFonts w:ascii="Arial" w:hAnsi="Arial"/>
          <w:sz w:val="24"/>
          <w:szCs w:val="24"/>
        </w:rPr>
        <w:t xml:space="preserve">omdat de focus van deze parken is verlegd van natuur en recreatie naar natuur en </w:t>
      </w:r>
      <w:r w:rsidR="007972FD">
        <w:rPr>
          <w:rFonts w:ascii="Arial" w:hAnsi="Arial"/>
          <w:sz w:val="24"/>
          <w:szCs w:val="24"/>
        </w:rPr>
        <w:t>sociaaleconomische</w:t>
      </w:r>
      <w:r w:rsidR="00A663CD">
        <w:rPr>
          <w:rFonts w:ascii="Arial" w:hAnsi="Arial"/>
          <w:sz w:val="24"/>
          <w:szCs w:val="24"/>
        </w:rPr>
        <w:t xml:space="preserve"> ontwikkeling en van een regionale naar een </w:t>
      </w:r>
      <w:r w:rsidR="009936FA">
        <w:rPr>
          <w:rFonts w:ascii="Arial" w:hAnsi="Arial"/>
          <w:sz w:val="24"/>
          <w:szCs w:val="24"/>
        </w:rPr>
        <w:t>(</w:t>
      </w:r>
      <w:r w:rsidR="00A663CD">
        <w:rPr>
          <w:rFonts w:ascii="Arial" w:hAnsi="Arial"/>
          <w:sz w:val="24"/>
          <w:szCs w:val="24"/>
        </w:rPr>
        <w:t>inter</w:t>
      </w:r>
      <w:r w:rsidR="009936FA">
        <w:rPr>
          <w:rFonts w:ascii="Arial" w:hAnsi="Arial"/>
          <w:sz w:val="24"/>
          <w:szCs w:val="24"/>
        </w:rPr>
        <w:t>)</w:t>
      </w:r>
      <w:r w:rsidR="00A663CD">
        <w:rPr>
          <w:rFonts w:ascii="Arial" w:hAnsi="Arial"/>
          <w:sz w:val="24"/>
          <w:szCs w:val="24"/>
        </w:rPr>
        <w:t>nationale betekenis.</w:t>
      </w:r>
    </w:p>
    <w:p w14:paraId="5FA1274A" w14:textId="77777777" w:rsidR="00AA2F71" w:rsidRDefault="00A663CD" w:rsidP="00CB12E6">
      <w:pPr>
        <w:pStyle w:val="Geenafstand"/>
        <w:jc w:val="both"/>
        <w:rPr>
          <w:rFonts w:ascii="Arial" w:hAnsi="Arial"/>
          <w:sz w:val="24"/>
          <w:szCs w:val="24"/>
        </w:rPr>
      </w:pPr>
      <w:r>
        <w:rPr>
          <w:rFonts w:ascii="Arial" w:hAnsi="Arial"/>
          <w:sz w:val="24"/>
          <w:szCs w:val="24"/>
        </w:rPr>
        <w:t>Het is afwachten wat deze gesprekken opleveren.</w:t>
      </w:r>
    </w:p>
    <w:p w14:paraId="446D24F0" w14:textId="77777777" w:rsidR="005E30B1" w:rsidRPr="00CB12E6" w:rsidRDefault="005E30B1" w:rsidP="00CB12E6">
      <w:pPr>
        <w:pStyle w:val="Geenafstand"/>
        <w:jc w:val="both"/>
        <w:rPr>
          <w:rFonts w:ascii="Arial" w:hAnsi="Arial"/>
          <w:sz w:val="24"/>
          <w:szCs w:val="24"/>
        </w:rPr>
      </w:pPr>
    </w:p>
    <w:p w14:paraId="2A2EE9F9" w14:textId="77777777" w:rsidR="00CB12E6" w:rsidRPr="00CB12E6" w:rsidRDefault="00CB12E6" w:rsidP="00CB12E6">
      <w:pPr>
        <w:pStyle w:val="Geenafstand"/>
        <w:rPr>
          <w:rFonts w:ascii="Arial" w:hAnsi="Arial"/>
          <w:b/>
          <w:sz w:val="24"/>
          <w:szCs w:val="24"/>
        </w:rPr>
      </w:pPr>
      <w:r>
        <w:rPr>
          <w:rFonts w:ascii="Arial" w:hAnsi="Arial"/>
          <w:b/>
          <w:sz w:val="24"/>
          <w:szCs w:val="24"/>
        </w:rPr>
        <w:t>5.</w:t>
      </w:r>
      <w:r w:rsidR="00572DFA">
        <w:rPr>
          <w:rFonts w:ascii="Arial" w:hAnsi="Arial"/>
          <w:b/>
          <w:sz w:val="24"/>
          <w:szCs w:val="24"/>
        </w:rPr>
        <w:t>2</w:t>
      </w:r>
      <w:r>
        <w:rPr>
          <w:rFonts w:ascii="Arial" w:hAnsi="Arial"/>
          <w:b/>
          <w:sz w:val="24"/>
          <w:szCs w:val="24"/>
        </w:rPr>
        <w:t xml:space="preserve"> </w:t>
      </w:r>
      <w:r w:rsidRPr="00CB12E6">
        <w:rPr>
          <w:rFonts w:ascii="Arial" w:hAnsi="Arial"/>
          <w:b/>
          <w:sz w:val="24"/>
          <w:szCs w:val="24"/>
        </w:rPr>
        <w:t xml:space="preserve"> Het VN-verdrag inzake mensen met een handicap</w:t>
      </w:r>
      <w:r w:rsidR="002837B7">
        <w:rPr>
          <w:rFonts w:ascii="Arial" w:hAnsi="Arial"/>
          <w:b/>
          <w:sz w:val="24"/>
          <w:szCs w:val="24"/>
        </w:rPr>
        <w:fldChar w:fldCharType="begin"/>
      </w:r>
      <w:r w:rsidR="002837B7">
        <w:instrText xml:space="preserve"> XE "</w:instrText>
      </w:r>
      <w:r w:rsidR="002837B7" w:rsidRPr="000A6708">
        <w:rPr>
          <w:rFonts w:ascii="Arial" w:hAnsi="Arial"/>
          <w:b/>
          <w:sz w:val="24"/>
          <w:szCs w:val="24"/>
        </w:rPr>
        <w:instrText>5.3  Het VN-verdrag inzake mensen met een handicap</w:instrText>
      </w:r>
      <w:r w:rsidR="002837B7">
        <w:instrText xml:space="preserve">" </w:instrText>
      </w:r>
      <w:r w:rsidR="002837B7">
        <w:rPr>
          <w:rFonts w:ascii="Arial" w:hAnsi="Arial"/>
          <w:b/>
          <w:sz w:val="24"/>
          <w:szCs w:val="24"/>
        </w:rPr>
        <w:fldChar w:fldCharType="end"/>
      </w:r>
    </w:p>
    <w:p w14:paraId="64D2C6AD" w14:textId="77777777" w:rsidR="00CB12E6" w:rsidRPr="00CB12E6" w:rsidRDefault="00CB12E6" w:rsidP="00CB12E6">
      <w:pPr>
        <w:pStyle w:val="Geenafstand"/>
        <w:rPr>
          <w:rFonts w:ascii="Arial" w:hAnsi="Arial"/>
          <w:b/>
          <w:sz w:val="24"/>
          <w:szCs w:val="24"/>
        </w:rPr>
      </w:pPr>
    </w:p>
    <w:p w14:paraId="051CD728" w14:textId="77777777" w:rsidR="00CB12E6" w:rsidRPr="00CB12E6" w:rsidRDefault="009936FA" w:rsidP="00CB12E6">
      <w:pPr>
        <w:pStyle w:val="Geenafstand"/>
        <w:jc w:val="both"/>
        <w:rPr>
          <w:rFonts w:ascii="Arial" w:hAnsi="Arial"/>
          <w:sz w:val="24"/>
          <w:szCs w:val="24"/>
        </w:rPr>
      </w:pPr>
      <w:r>
        <w:rPr>
          <w:rFonts w:ascii="Arial" w:hAnsi="Arial"/>
          <w:sz w:val="24"/>
          <w:szCs w:val="24"/>
        </w:rPr>
        <w:t xml:space="preserve">Nederland was tot voor kort </w:t>
      </w:r>
      <w:r w:rsidR="00A663CD">
        <w:rPr>
          <w:rFonts w:ascii="Arial" w:hAnsi="Arial"/>
          <w:sz w:val="24"/>
          <w:szCs w:val="24"/>
        </w:rPr>
        <w:t xml:space="preserve">één van de </w:t>
      </w:r>
      <w:r w:rsidR="00CB12E6" w:rsidRPr="00CB12E6">
        <w:rPr>
          <w:rFonts w:ascii="Arial" w:hAnsi="Arial"/>
          <w:sz w:val="24"/>
          <w:szCs w:val="24"/>
        </w:rPr>
        <w:t>weinige landen die dit verdrag nog moe</w:t>
      </w:r>
      <w:r w:rsidR="00A663CD">
        <w:rPr>
          <w:rFonts w:ascii="Arial" w:hAnsi="Arial"/>
          <w:sz w:val="24"/>
          <w:szCs w:val="24"/>
        </w:rPr>
        <w:t>s</w:t>
      </w:r>
      <w:r w:rsidR="00CB12E6" w:rsidRPr="00CB12E6">
        <w:rPr>
          <w:rFonts w:ascii="Arial" w:hAnsi="Arial"/>
          <w:sz w:val="24"/>
          <w:szCs w:val="24"/>
        </w:rPr>
        <w:t xml:space="preserve">ten ratificeren. </w:t>
      </w:r>
      <w:r w:rsidR="00A663CD">
        <w:rPr>
          <w:rFonts w:ascii="Arial" w:hAnsi="Arial"/>
          <w:sz w:val="24"/>
          <w:szCs w:val="24"/>
        </w:rPr>
        <w:t xml:space="preserve">Eindelijk is dit begin 2016 gebeurd. </w:t>
      </w:r>
      <w:r w:rsidR="00CB12E6" w:rsidRPr="00CB12E6">
        <w:rPr>
          <w:rFonts w:ascii="Arial" w:hAnsi="Arial"/>
          <w:sz w:val="24"/>
          <w:szCs w:val="24"/>
        </w:rPr>
        <w:t xml:space="preserve"> Met d</w:t>
      </w:r>
      <w:r w:rsidR="00A663CD">
        <w:rPr>
          <w:rFonts w:ascii="Arial" w:hAnsi="Arial"/>
          <w:sz w:val="24"/>
          <w:szCs w:val="24"/>
        </w:rPr>
        <w:t>ie ratificering is</w:t>
      </w:r>
      <w:r>
        <w:rPr>
          <w:rFonts w:ascii="Arial" w:hAnsi="Arial"/>
          <w:sz w:val="24"/>
          <w:szCs w:val="24"/>
        </w:rPr>
        <w:t xml:space="preserve"> </w:t>
      </w:r>
      <w:r w:rsidR="00CB12E6" w:rsidRPr="00CB12E6">
        <w:rPr>
          <w:rFonts w:ascii="Arial" w:hAnsi="Arial"/>
          <w:sz w:val="24"/>
          <w:szCs w:val="24"/>
        </w:rPr>
        <w:t>de legitimering van ons werk versterkt. Immer</w:t>
      </w:r>
      <w:r w:rsidR="00A663CD">
        <w:rPr>
          <w:rFonts w:ascii="Arial" w:hAnsi="Arial"/>
          <w:sz w:val="24"/>
          <w:szCs w:val="24"/>
        </w:rPr>
        <w:t xml:space="preserve">s, </w:t>
      </w:r>
      <w:r w:rsidR="00CB12E6" w:rsidRPr="00CB12E6">
        <w:rPr>
          <w:rFonts w:ascii="Arial" w:hAnsi="Arial"/>
          <w:sz w:val="24"/>
          <w:szCs w:val="24"/>
        </w:rPr>
        <w:t>de fysieke publieke ruimte</w:t>
      </w:r>
      <w:r w:rsidR="00A663CD">
        <w:rPr>
          <w:rFonts w:ascii="Arial" w:hAnsi="Arial"/>
          <w:sz w:val="24"/>
          <w:szCs w:val="24"/>
        </w:rPr>
        <w:t>, waaronder de natuur- en recreatiegebie</w:t>
      </w:r>
      <w:r>
        <w:rPr>
          <w:rFonts w:ascii="Arial" w:hAnsi="Arial"/>
          <w:sz w:val="24"/>
          <w:szCs w:val="24"/>
        </w:rPr>
        <w:t>den vallen, zal voor iedereen t</w:t>
      </w:r>
      <w:r w:rsidR="00A663CD">
        <w:rPr>
          <w:rFonts w:ascii="Arial" w:hAnsi="Arial"/>
          <w:sz w:val="24"/>
          <w:szCs w:val="24"/>
        </w:rPr>
        <w:t xml:space="preserve">oegankelijk </w:t>
      </w:r>
      <w:r w:rsidR="00CB12E6" w:rsidRPr="00CB12E6">
        <w:rPr>
          <w:rFonts w:ascii="Arial" w:hAnsi="Arial"/>
          <w:sz w:val="24"/>
          <w:szCs w:val="24"/>
        </w:rPr>
        <w:t xml:space="preserve">moeten zijn. </w:t>
      </w:r>
    </w:p>
    <w:p w14:paraId="3E76DA1F" w14:textId="77777777" w:rsidR="00CB12E6" w:rsidRPr="00CB12E6" w:rsidRDefault="00CB12E6" w:rsidP="00CB12E6">
      <w:pPr>
        <w:pStyle w:val="Geenafstand"/>
        <w:jc w:val="both"/>
        <w:rPr>
          <w:rFonts w:ascii="Arial" w:hAnsi="Arial"/>
          <w:sz w:val="24"/>
          <w:szCs w:val="24"/>
        </w:rPr>
      </w:pPr>
      <w:r w:rsidRPr="00CB12E6">
        <w:rPr>
          <w:rFonts w:ascii="Arial" w:hAnsi="Arial"/>
          <w:sz w:val="24"/>
          <w:szCs w:val="24"/>
        </w:rPr>
        <w:t>In enkele gemeenten in het noorden van het land is begonnen met een experiment met VN-panels. Hierin praten mensen met een beperking mee over de uitvoering van het VN-verdrag.</w:t>
      </w:r>
    </w:p>
    <w:p w14:paraId="709AA0C4" w14:textId="77777777" w:rsidR="00412CAB" w:rsidRPr="00412CAB" w:rsidRDefault="00412CAB" w:rsidP="00412CAB">
      <w:pPr>
        <w:pStyle w:val="Geenafstand"/>
        <w:jc w:val="both"/>
        <w:rPr>
          <w:rFonts w:ascii="Arial" w:hAnsi="Arial"/>
          <w:sz w:val="24"/>
          <w:szCs w:val="24"/>
        </w:rPr>
      </w:pPr>
      <w:r w:rsidRPr="00412CAB">
        <w:rPr>
          <w:rFonts w:ascii="Arial" w:hAnsi="Arial"/>
          <w:sz w:val="24"/>
          <w:szCs w:val="24"/>
        </w:rPr>
        <w:t xml:space="preserve"> </w:t>
      </w:r>
    </w:p>
    <w:p w14:paraId="7716604F" w14:textId="77777777" w:rsidR="00412CAB" w:rsidRPr="00412CAB" w:rsidRDefault="00412CAB" w:rsidP="00CB12E6">
      <w:pPr>
        <w:pStyle w:val="Geenafstand"/>
        <w:jc w:val="both"/>
        <w:rPr>
          <w:rFonts w:ascii="Arial" w:hAnsi="Arial"/>
          <w:sz w:val="24"/>
          <w:szCs w:val="24"/>
        </w:rPr>
      </w:pPr>
    </w:p>
    <w:p w14:paraId="3079A020" w14:textId="77777777" w:rsidR="003C7D73" w:rsidRPr="00CF7218" w:rsidRDefault="00D00C0A" w:rsidP="00445F8E">
      <w:pPr>
        <w:pStyle w:val="Geenafstand"/>
        <w:rPr>
          <w:rFonts w:ascii="Arial" w:hAnsi="Arial"/>
          <w:b/>
          <w:sz w:val="40"/>
          <w:szCs w:val="40"/>
        </w:rPr>
      </w:pPr>
      <w:r>
        <w:rPr>
          <w:rFonts w:ascii="Arial" w:hAnsi="Arial"/>
          <w:b/>
          <w:sz w:val="36"/>
          <w:szCs w:val="36"/>
        </w:rPr>
        <w:br w:type="page"/>
      </w:r>
      <w:r w:rsidR="003C7D73" w:rsidRPr="00CF7218">
        <w:rPr>
          <w:rFonts w:ascii="Arial" w:hAnsi="Arial"/>
          <w:b/>
          <w:sz w:val="36"/>
          <w:szCs w:val="36"/>
        </w:rPr>
        <w:lastRenderedPageBreak/>
        <w:t>6. De financiën</w:t>
      </w:r>
      <w:r w:rsidR="008C53DF" w:rsidRPr="00CF7218">
        <w:rPr>
          <w:rFonts w:ascii="Arial" w:hAnsi="Arial"/>
          <w:b/>
          <w:sz w:val="36"/>
          <w:szCs w:val="36"/>
        </w:rPr>
        <w:fldChar w:fldCharType="begin"/>
      </w:r>
      <w:r w:rsidR="008C53DF" w:rsidRPr="00CF7218">
        <w:instrText xml:space="preserve"> XE "</w:instrText>
      </w:r>
      <w:r w:rsidR="008C53DF" w:rsidRPr="00CF7218">
        <w:rPr>
          <w:rFonts w:ascii="Arial" w:hAnsi="Arial"/>
          <w:b/>
          <w:sz w:val="36"/>
          <w:szCs w:val="36"/>
        </w:rPr>
        <w:instrText>6. De financiën</w:instrText>
      </w:r>
      <w:r w:rsidR="008C53DF" w:rsidRPr="00CF7218">
        <w:instrText xml:space="preserve">" </w:instrText>
      </w:r>
      <w:r w:rsidR="008C53DF" w:rsidRPr="00CF7218">
        <w:rPr>
          <w:rFonts w:ascii="Arial" w:hAnsi="Arial"/>
          <w:b/>
          <w:sz w:val="36"/>
          <w:szCs w:val="36"/>
        </w:rPr>
        <w:fldChar w:fldCharType="end"/>
      </w:r>
      <w:r w:rsidR="003C7D73" w:rsidRPr="00CF7218">
        <w:rPr>
          <w:rFonts w:ascii="Arial" w:hAnsi="Arial"/>
          <w:b/>
          <w:sz w:val="36"/>
          <w:szCs w:val="36"/>
        </w:rPr>
        <w:t xml:space="preserve"> </w:t>
      </w:r>
    </w:p>
    <w:p w14:paraId="4500B4FB" w14:textId="77777777" w:rsidR="00DE27FC" w:rsidRDefault="00DE27FC" w:rsidP="00DE27FC">
      <w:pPr>
        <w:jc w:val="both"/>
        <w:rPr>
          <w:rFonts w:ascii="Arial" w:hAnsi="Arial"/>
          <w:sz w:val="24"/>
          <w:szCs w:val="24"/>
        </w:rPr>
      </w:pPr>
    </w:p>
    <w:p w14:paraId="472BD45B" w14:textId="77777777" w:rsidR="00DE27FC" w:rsidRPr="00DE27FC" w:rsidRDefault="00DE27FC" w:rsidP="00DE27FC">
      <w:pPr>
        <w:jc w:val="both"/>
        <w:rPr>
          <w:rFonts w:ascii="Arial" w:hAnsi="Arial"/>
          <w:sz w:val="24"/>
          <w:szCs w:val="24"/>
        </w:rPr>
      </w:pPr>
      <w:r w:rsidRPr="00DE27FC">
        <w:rPr>
          <w:rFonts w:ascii="Arial" w:hAnsi="Arial"/>
          <w:sz w:val="24"/>
          <w:szCs w:val="24"/>
        </w:rPr>
        <w:t xml:space="preserve">Het Kenniscentrum Groen </w:t>
      </w:r>
      <w:r w:rsidR="000C0997">
        <w:rPr>
          <w:rFonts w:ascii="Arial" w:hAnsi="Arial"/>
          <w:sz w:val="24"/>
          <w:szCs w:val="24"/>
        </w:rPr>
        <w:t>&amp;</w:t>
      </w:r>
      <w:r w:rsidRPr="00DE27FC">
        <w:rPr>
          <w:rFonts w:ascii="Arial" w:hAnsi="Arial"/>
          <w:sz w:val="24"/>
          <w:szCs w:val="24"/>
        </w:rPr>
        <w:t xml:space="preserve"> Handicap is een ideële organisatie die in principe (nog) geen vaste i</w:t>
      </w:r>
      <w:r w:rsidR="009936FA">
        <w:rPr>
          <w:rFonts w:ascii="Arial" w:hAnsi="Arial"/>
          <w:sz w:val="24"/>
          <w:szCs w:val="24"/>
        </w:rPr>
        <w:t xml:space="preserve">nkomsten kan genereren voor </w:t>
      </w:r>
      <w:r w:rsidR="002C06BB">
        <w:rPr>
          <w:rFonts w:ascii="Arial" w:hAnsi="Arial"/>
          <w:sz w:val="24"/>
          <w:szCs w:val="24"/>
        </w:rPr>
        <w:t xml:space="preserve">zijn </w:t>
      </w:r>
      <w:r w:rsidRPr="00DE27FC">
        <w:rPr>
          <w:rFonts w:ascii="Arial" w:hAnsi="Arial"/>
          <w:sz w:val="24"/>
          <w:szCs w:val="24"/>
        </w:rPr>
        <w:t>taak en doelstelling.</w:t>
      </w:r>
    </w:p>
    <w:p w14:paraId="777E725C" w14:textId="77777777" w:rsidR="00DE27FC" w:rsidRPr="00DE27FC" w:rsidRDefault="00572DFA" w:rsidP="00DE27FC">
      <w:pPr>
        <w:jc w:val="both"/>
        <w:rPr>
          <w:rFonts w:ascii="Arial" w:hAnsi="Arial"/>
          <w:sz w:val="24"/>
          <w:szCs w:val="24"/>
        </w:rPr>
      </w:pPr>
      <w:r>
        <w:rPr>
          <w:rFonts w:ascii="Arial" w:hAnsi="Arial"/>
          <w:sz w:val="24"/>
          <w:szCs w:val="24"/>
        </w:rPr>
        <w:t>Dit jaar zijn er weer enkele nieuwe projecten opgestart zoals het project “Goede Voorbeelden”</w:t>
      </w:r>
      <w:r w:rsidR="009936FA">
        <w:rPr>
          <w:rFonts w:ascii="Arial" w:hAnsi="Arial"/>
          <w:sz w:val="24"/>
          <w:szCs w:val="24"/>
        </w:rPr>
        <w:t xml:space="preserve"> </w:t>
      </w:r>
      <w:r>
        <w:rPr>
          <w:rFonts w:ascii="Arial" w:hAnsi="Arial"/>
          <w:sz w:val="24"/>
          <w:szCs w:val="24"/>
        </w:rPr>
        <w:t>waarvoor fina</w:t>
      </w:r>
      <w:r w:rsidR="009936FA">
        <w:rPr>
          <w:rFonts w:ascii="Arial" w:hAnsi="Arial"/>
          <w:sz w:val="24"/>
          <w:szCs w:val="24"/>
        </w:rPr>
        <w:t>ncië</w:t>
      </w:r>
      <w:r>
        <w:rPr>
          <w:rFonts w:ascii="Arial" w:hAnsi="Arial"/>
          <w:sz w:val="24"/>
          <w:szCs w:val="24"/>
        </w:rPr>
        <w:t>le medewerking werd verkregen van het Revalidatie</w:t>
      </w:r>
      <w:r w:rsidR="00F7033D">
        <w:rPr>
          <w:rFonts w:ascii="Arial" w:hAnsi="Arial"/>
          <w:sz w:val="24"/>
          <w:szCs w:val="24"/>
        </w:rPr>
        <w:t>-</w:t>
      </w:r>
      <w:r>
        <w:rPr>
          <w:rFonts w:ascii="Arial" w:hAnsi="Arial"/>
          <w:sz w:val="24"/>
          <w:szCs w:val="24"/>
        </w:rPr>
        <w:t>fonds en het Johanna Kinderfonds.</w:t>
      </w:r>
    </w:p>
    <w:p w14:paraId="090C4B89" w14:textId="37BA7E5E" w:rsidR="00330463" w:rsidRPr="00DE27FC" w:rsidRDefault="00330463" w:rsidP="00330463">
      <w:pPr>
        <w:jc w:val="both"/>
        <w:rPr>
          <w:rFonts w:ascii="Arial" w:hAnsi="Arial"/>
          <w:sz w:val="24"/>
          <w:szCs w:val="24"/>
        </w:rPr>
      </w:pPr>
      <w:r w:rsidRPr="00DE27FC">
        <w:rPr>
          <w:rFonts w:ascii="Arial" w:hAnsi="Arial"/>
          <w:sz w:val="24"/>
          <w:szCs w:val="24"/>
        </w:rPr>
        <w:t xml:space="preserve">Met bijdragen van derden (natuurorganisaties, fondsen en instellingen van goede </w:t>
      </w:r>
      <w:r>
        <w:rPr>
          <w:rFonts w:ascii="Arial" w:hAnsi="Arial"/>
          <w:sz w:val="24"/>
          <w:szCs w:val="24"/>
        </w:rPr>
        <w:t xml:space="preserve"> </w:t>
      </w:r>
      <w:r w:rsidRPr="00DE27FC">
        <w:rPr>
          <w:rFonts w:ascii="Arial" w:hAnsi="Arial"/>
          <w:sz w:val="24"/>
          <w:szCs w:val="24"/>
        </w:rPr>
        <w:t>doelen e.d.) probeert Groen &amp; Handicap de benodigde geldmiddelen te vinden</w:t>
      </w:r>
      <w:r>
        <w:rPr>
          <w:rFonts w:ascii="Arial" w:hAnsi="Arial"/>
          <w:sz w:val="24"/>
          <w:szCs w:val="24"/>
        </w:rPr>
        <w:t xml:space="preserve"> voor de vele </w:t>
      </w:r>
      <w:r w:rsidRPr="00DE27FC">
        <w:rPr>
          <w:rFonts w:ascii="Arial" w:hAnsi="Arial"/>
          <w:sz w:val="24"/>
          <w:szCs w:val="24"/>
        </w:rPr>
        <w:t>werkzaamheden.</w:t>
      </w:r>
      <w:r>
        <w:rPr>
          <w:rFonts w:ascii="Arial" w:hAnsi="Arial"/>
          <w:sz w:val="24"/>
          <w:szCs w:val="24"/>
        </w:rPr>
        <w:t xml:space="preserve"> Het boekjaar 2015 is met een positief resultaat </w:t>
      </w:r>
      <w:r w:rsidRPr="00DE27FC">
        <w:rPr>
          <w:rFonts w:ascii="Arial" w:hAnsi="Arial"/>
          <w:sz w:val="24"/>
          <w:szCs w:val="24"/>
        </w:rPr>
        <w:t>afgesloten.</w:t>
      </w:r>
    </w:p>
    <w:p w14:paraId="258F50AC" w14:textId="78AC7A66" w:rsidR="003C7D73" w:rsidRPr="00DE27FC" w:rsidRDefault="003C7D73" w:rsidP="00330463">
      <w:pPr>
        <w:jc w:val="both"/>
        <w:rPr>
          <w:rFonts w:ascii="Arial" w:hAnsi="Arial"/>
          <w:sz w:val="24"/>
          <w:szCs w:val="24"/>
        </w:rPr>
      </w:pPr>
    </w:p>
    <w:sectPr w:rsidR="003C7D73" w:rsidRPr="00DE27FC">
      <w:headerReference w:type="even" r:id="rId45"/>
      <w:headerReference w:type="default" r:id="rId46"/>
      <w:footerReference w:type="even" r:id="rId47"/>
      <w:footerReference w:type="default" r:id="rId48"/>
      <w:headerReference w:type="first" r:id="rId49"/>
      <w:footerReference w:type="first" r:id="rId5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AABF5" w14:textId="77777777" w:rsidR="00894688" w:rsidRDefault="00894688">
      <w:r>
        <w:separator/>
      </w:r>
    </w:p>
  </w:endnote>
  <w:endnote w:type="continuationSeparator" w:id="0">
    <w:p w14:paraId="67CA2AD3" w14:textId="77777777" w:rsidR="00894688" w:rsidRDefault="0089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11BD7" w14:textId="77777777" w:rsidR="006062B6" w:rsidRDefault="006062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F1F6" w14:textId="77777777" w:rsidR="006062B6" w:rsidRDefault="006062B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948B8" w14:textId="77777777" w:rsidR="006062B6" w:rsidRDefault="006062B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E164A" w14:textId="77777777" w:rsidR="006062B6" w:rsidRDefault="006062B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BFEDD" w14:textId="77777777" w:rsidR="006062B6" w:rsidRDefault="004331F8">
    <w:pPr>
      <w:pStyle w:val="Voettekst"/>
      <w:ind w:right="360"/>
    </w:pPr>
    <w:r>
      <w:rPr>
        <w:noProof/>
        <w:lang w:eastAsia="nl-NL"/>
      </w:rPr>
      <mc:AlternateContent>
        <mc:Choice Requires="wps">
          <w:drawing>
            <wp:anchor distT="0" distB="0" distL="0" distR="0" simplePos="0" relativeHeight="251657728" behindDoc="0" locked="0" layoutInCell="1" allowOverlap="1" wp14:anchorId="277BD3C2" wp14:editId="54777AF7">
              <wp:simplePos x="0" y="0"/>
              <wp:positionH relativeFrom="page">
                <wp:posOffset>6532245</wp:posOffset>
              </wp:positionH>
              <wp:positionV relativeFrom="paragraph">
                <wp:posOffset>635</wp:posOffset>
              </wp:positionV>
              <wp:extent cx="127000" cy="146050"/>
              <wp:effectExtent l="7620" t="635" r="825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52622" w14:textId="77777777" w:rsidR="006062B6" w:rsidRDefault="006062B6">
                          <w:pPr>
                            <w:pStyle w:val="Voettekst"/>
                          </w:pPr>
                          <w:r>
                            <w:rPr>
                              <w:rStyle w:val="Paginanummer"/>
                            </w:rPr>
                            <w:fldChar w:fldCharType="begin"/>
                          </w:r>
                          <w:r>
                            <w:rPr>
                              <w:rStyle w:val="Paginanummer"/>
                            </w:rPr>
                            <w:instrText xml:space="preserve"> PAGE </w:instrText>
                          </w:r>
                          <w:r>
                            <w:rPr>
                              <w:rStyle w:val="Paginanummer"/>
                            </w:rPr>
                            <w:fldChar w:fldCharType="separate"/>
                          </w:r>
                          <w:r w:rsidR="000F6F5D">
                            <w:rPr>
                              <w:rStyle w:val="Paginanummer"/>
                              <w:noProof/>
                            </w:rPr>
                            <w:t>14</w:t>
                          </w:r>
                          <w:r>
                            <w:rPr>
                              <w:rStyle w:val="Pagina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BD3C2" id="_x0000_t202" coordsize="21600,21600" o:spt="202" path="m,l,21600r21600,l21600,xe">
              <v:stroke joinstyle="miter"/>
              <v:path gradientshapeok="t" o:connecttype="rect"/>
            </v:shapetype>
            <v:shape id="Text Box 1" o:spid="_x0000_s1026" type="#_x0000_t202" style="position:absolute;margin-left:514.35pt;margin-top:.05pt;width:10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" stroked="f">
              <v:fill opacity="0"/>
              <v:textbox inset="0,0,0,0">
                <w:txbxContent>
                  <w:p w14:paraId="06B52622" w14:textId="77777777" w:rsidR="006062B6" w:rsidRDefault="006062B6">
                    <w:pPr>
                      <w:pStyle w:val="Voettekst"/>
                    </w:pPr>
                    <w:r>
                      <w:rPr>
                        <w:rStyle w:val="Paginanummer"/>
                      </w:rPr>
                      <w:fldChar w:fldCharType="begin"/>
                    </w:r>
                    <w:r>
                      <w:rPr>
                        <w:rStyle w:val="Paginanummer"/>
                      </w:rPr>
                      <w:instrText xml:space="preserve"> PAGE </w:instrText>
                    </w:r>
                    <w:r>
                      <w:rPr>
                        <w:rStyle w:val="Paginanummer"/>
                      </w:rPr>
                      <w:fldChar w:fldCharType="separate"/>
                    </w:r>
                    <w:r w:rsidR="000F6F5D">
                      <w:rPr>
                        <w:rStyle w:val="Paginanummer"/>
                        <w:noProof/>
                      </w:rPr>
                      <w:t>14</w:t>
                    </w:r>
                    <w:r>
                      <w:rPr>
                        <w:rStyle w:val="Paginanummer"/>
                      </w:rPr>
                      <w:fldChar w:fldCharType="end"/>
                    </w:r>
                  </w:p>
                </w:txbxContent>
              </v:textbox>
              <w10:wrap type="square" side="largest"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6DEDE" w14:textId="77777777" w:rsidR="006062B6" w:rsidRDefault="006062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CA649" w14:textId="77777777" w:rsidR="00894688" w:rsidRDefault="00894688">
      <w:r>
        <w:separator/>
      </w:r>
    </w:p>
  </w:footnote>
  <w:footnote w:type="continuationSeparator" w:id="0">
    <w:p w14:paraId="29409658" w14:textId="77777777" w:rsidR="00894688" w:rsidRDefault="00894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3F6EF" w14:textId="77777777" w:rsidR="006062B6" w:rsidRDefault="006062B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C35D3" w14:textId="77777777" w:rsidR="006062B6" w:rsidRDefault="006062B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D278" w14:textId="77777777" w:rsidR="006062B6" w:rsidRDefault="006062B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6B539" w14:textId="77777777" w:rsidR="006062B6" w:rsidRDefault="006062B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3B26A" w14:textId="77777777" w:rsidR="006062B6" w:rsidRDefault="006062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Kop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4"/>
      <w:numFmt w:val="bullet"/>
      <w:lvlText w:val="-"/>
      <w:lvlJc w:val="left"/>
      <w:pPr>
        <w:tabs>
          <w:tab w:val="num" w:pos="0"/>
        </w:tabs>
        <w:ind w:left="720" w:hanging="360"/>
      </w:pPr>
      <w:rPr>
        <w:rFonts w:ascii="Arial" w:hAnsi="Arial" w:cs="Arial"/>
      </w:rPr>
    </w:lvl>
  </w:abstractNum>
  <w:abstractNum w:abstractNumId="2" w15:restartNumberingAfterBreak="0">
    <w:nsid w:val="00000003"/>
    <w:multiLevelType w:val="singleLevel"/>
    <w:tmpl w:val="00000003"/>
    <w:name w:val="WW8Num7"/>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8"/>
    <w:lvl w:ilvl="0">
      <w:start w:val="1"/>
      <w:numFmt w:val="decimal"/>
      <w:lvlText w:val="%1."/>
      <w:lvlJc w:val="left"/>
      <w:pPr>
        <w:tabs>
          <w:tab w:val="num" w:pos="0"/>
        </w:tabs>
        <w:ind w:left="720" w:hanging="360"/>
      </w:pPr>
    </w:lvl>
  </w:abstractNum>
  <w:abstractNum w:abstractNumId="4" w15:restartNumberingAfterBreak="0">
    <w:nsid w:val="02121C67"/>
    <w:multiLevelType w:val="hybridMultilevel"/>
    <w:tmpl w:val="FA9611EC"/>
    <w:lvl w:ilvl="0" w:tplc="414EBED2">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33E024C"/>
    <w:multiLevelType w:val="hybridMultilevel"/>
    <w:tmpl w:val="658C2094"/>
    <w:lvl w:ilvl="0" w:tplc="F67E0064">
      <w:start w:val="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937BB2"/>
    <w:multiLevelType w:val="hybridMultilevel"/>
    <w:tmpl w:val="D4241C40"/>
    <w:lvl w:ilvl="0" w:tplc="81B2F746">
      <w:start w:val="4"/>
      <w:numFmt w:val="bullet"/>
      <w:lvlText w:val="-"/>
      <w:lvlJc w:val="left"/>
      <w:pPr>
        <w:ind w:left="720" w:hanging="360"/>
      </w:pPr>
      <w:rPr>
        <w:rFonts w:ascii="Times New Roman" w:eastAsia="Times New Roman" w:hAnsi="Times New Roman" w:cs="Times New Roman"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3027FC"/>
    <w:multiLevelType w:val="hybridMultilevel"/>
    <w:tmpl w:val="76309064"/>
    <w:lvl w:ilvl="0" w:tplc="3D68224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607DA6"/>
    <w:multiLevelType w:val="hybridMultilevel"/>
    <w:tmpl w:val="1B4A3D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261974"/>
    <w:multiLevelType w:val="hybridMultilevel"/>
    <w:tmpl w:val="C34E1C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BD7F54"/>
    <w:multiLevelType w:val="hybridMultilevel"/>
    <w:tmpl w:val="140218A6"/>
    <w:lvl w:ilvl="0" w:tplc="32900D06">
      <w:start w:val="1"/>
      <w:numFmt w:val="decimal"/>
      <w:lvlText w:val="%1."/>
      <w:lvlJc w:val="left"/>
      <w:pPr>
        <w:tabs>
          <w:tab w:val="num" w:pos="1155"/>
        </w:tabs>
        <w:ind w:left="1155" w:hanging="405"/>
      </w:pPr>
      <w:rPr>
        <w:rFonts w:hint="default"/>
      </w:rPr>
    </w:lvl>
    <w:lvl w:ilvl="1" w:tplc="04130019" w:tentative="1">
      <w:start w:val="1"/>
      <w:numFmt w:val="lowerLetter"/>
      <w:lvlText w:val="%2."/>
      <w:lvlJc w:val="left"/>
      <w:pPr>
        <w:tabs>
          <w:tab w:val="num" w:pos="1830"/>
        </w:tabs>
        <w:ind w:left="1830" w:hanging="360"/>
      </w:pPr>
    </w:lvl>
    <w:lvl w:ilvl="2" w:tplc="0413001B" w:tentative="1">
      <w:start w:val="1"/>
      <w:numFmt w:val="lowerRoman"/>
      <w:lvlText w:val="%3."/>
      <w:lvlJc w:val="right"/>
      <w:pPr>
        <w:tabs>
          <w:tab w:val="num" w:pos="2550"/>
        </w:tabs>
        <w:ind w:left="2550" w:hanging="180"/>
      </w:pPr>
    </w:lvl>
    <w:lvl w:ilvl="3" w:tplc="0413000F" w:tentative="1">
      <w:start w:val="1"/>
      <w:numFmt w:val="decimal"/>
      <w:lvlText w:val="%4."/>
      <w:lvlJc w:val="left"/>
      <w:pPr>
        <w:tabs>
          <w:tab w:val="num" w:pos="3270"/>
        </w:tabs>
        <w:ind w:left="3270" w:hanging="360"/>
      </w:pPr>
    </w:lvl>
    <w:lvl w:ilvl="4" w:tplc="04130019" w:tentative="1">
      <w:start w:val="1"/>
      <w:numFmt w:val="lowerLetter"/>
      <w:lvlText w:val="%5."/>
      <w:lvlJc w:val="left"/>
      <w:pPr>
        <w:tabs>
          <w:tab w:val="num" w:pos="3990"/>
        </w:tabs>
        <w:ind w:left="3990" w:hanging="360"/>
      </w:pPr>
    </w:lvl>
    <w:lvl w:ilvl="5" w:tplc="0413001B" w:tentative="1">
      <w:start w:val="1"/>
      <w:numFmt w:val="lowerRoman"/>
      <w:lvlText w:val="%6."/>
      <w:lvlJc w:val="right"/>
      <w:pPr>
        <w:tabs>
          <w:tab w:val="num" w:pos="4710"/>
        </w:tabs>
        <w:ind w:left="4710" w:hanging="180"/>
      </w:pPr>
    </w:lvl>
    <w:lvl w:ilvl="6" w:tplc="0413000F" w:tentative="1">
      <w:start w:val="1"/>
      <w:numFmt w:val="decimal"/>
      <w:lvlText w:val="%7."/>
      <w:lvlJc w:val="left"/>
      <w:pPr>
        <w:tabs>
          <w:tab w:val="num" w:pos="5430"/>
        </w:tabs>
        <w:ind w:left="5430" w:hanging="360"/>
      </w:pPr>
    </w:lvl>
    <w:lvl w:ilvl="7" w:tplc="04130019" w:tentative="1">
      <w:start w:val="1"/>
      <w:numFmt w:val="lowerLetter"/>
      <w:lvlText w:val="%8."/>
      <w:lvlJc w:val="left"/>
      <w:pPr>
        <w:tabs>
          <w:tab w:val="num" w:pos="6150"/>
        </w:tabs>
        <w:ind w:left="6150" w:hanging="360"/>
      </w:pPr>
    </w:lvl>
    <w:lvl w:ilvl="8" w:tplc="0413001B" w:tentative="1">
      <w:start w:val="1"/>
      <w:numFmt w:val="lowerRoman"/>
      <w:lvlText w:val="%9."/>
      <w:lvlJc w:val="right"/>
      <w:pPr>
        <w:tabs>
          <w:tab w:val="num" w:pos="6870"/>
        </w:tabs>
        <w:ind w:left="6870" w:hanging="180"/>
      </w:pPr>
    </w:lvl>
  </w:abstractNum>
  <w:abstractNum w:abstractNumId="11" w15:restartNumberingAfterBreak="0">
    <w:nsid w:val="15201157"/>
    <w:multiLevelType w:val="hybridMultilevel"/>
    <w:tmpl w:val="C06A4970"/>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87B5A9C"/>
    <w:multiLevelType w:val="hybridMultilevel"/>
    <w:tmpl w:val="69F2D34C"/>
    <w:lvl w:ilvl="0" w:tplc="52A02B96">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C65755"/>
    <w:multiLevelType w:val="hybridMultilevel"/>
    <w:tmpl w:val="58C262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4423A"/>
    <w:multiLevelType w:val="hybridMultilevel"/>
    <w:tmpl w:val="5234080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D857A81"/>
    <w:multiLevelType w:val="hybridMultilevel"/>
    <w:tmpl w:val="131EB4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513"/>
    <w:multiLevelType w:val="multilevel"/>
    <w:tmpl w:val="90245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F2A54"/>
    <w:multiLevelType w:val="hybridMultilevel"/>
    <w:tmpl w:val="23BC4E4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8210F0E"/>
    <w:multiLevelType w:val="hybridMultilevel"/>
    <w:tmpl w:val="F2A68A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786E86"/>
    <w:multiLevelType w:val="hybridMultilevel"/>
    <w:tmpl w:val="7102D7A2"/>
    <w:lvl w:ilvl="0" w:tplc="1EAE5362">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CF355E"/>
    <w:multiLevelType w:val="hybridMultilevel"/>
    <w:tmpl w:val="390E5148"/>
    <w:lvl w:ilvl="0" w:tplc="EAD0BB62">
      <w:start w:val="2"/>
      <w:numFmt w:val="bullet"/>
      <w:lvlText w:val="-"/>
      <w:lvlJc w:val="left"/>
      <w:pPr>
        <w:ind w:left="720" w:hanging="360"/>
      </w:pPr>
      <w:rPr>
        <w:rFonts w:ascii="Arial" w:eastAsia="Times New Roman"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561DF5"/>
    <w:multiLevelType w:val="hybridMultilevel"/>
    <w:tmpl w:val="E82A3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7A70F7"/>
    <w:multiLevelType w:val="hybridMultilevel"/>
    <w:tmpl w:val="F8E613A0"/>
    <w:lvl w:ilvl="0" w:tplc="0413000F">
      <w:start w:val="1"/>
      <w:numFmt w:val="decimal"/>
      <w:lvlText w:val="%1."/>
      <w:lvlJc w:val="left"/>
      <w:pPr>
        <w:tabs>
          <w:tab w:val="num" w:pos="1440"/>
        </w:tabs>
        <w:ind w:left="1440" w:hanging="360"/>
      </w:p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2"/>
  </w:num>
  <w:num w:numId="4">
    <w:abstractNumId w:val="3"/>
  </w:num>
  <w:num w:numId="5">
    <w:abstractNumId w:val="10"/>
  </w:num>
  <w:num w:numId="6">
    <w:abstractNumId w:val="13"/>
  </w:num>
  <w:num w:numId="7">
    <w:abstractNumId w:val="15"/>
  </w:num>
  <w:num w:numId="8">
    <w:abstractNumId w:val="22"/>
  </w:num>
  <w:num w:numId="9">
    <w:abstractNumId w:val="11"/>
  </w:num>
  <w:num w:numId="10">
    <w:abstractNumId w:val="17"/>
  </w:num>
  <w:num w:numId="11">
    <w:abstractNumId w:val="9"/>
  </w:num>
  <w:num w:numId="12">
    <w:abstractNumId w:val="18"/>
  </w:num>
  <w:num w:numId="13">
    <w:abstractNumId w:val="8"/>
  </w:num>
  <w:num w:numId="14">
    <w:abstractNumId w:val="16"/>
  </w:num>
  <w:num w:numId="15">
    <w:abstractNumId w:val="20"/>
  </w:num>
  <w:num w:numId="16">
    <w:abstractNumId w:val="4"/>
  </w:num>
  <w:num w:numId="17">
    <w:abstractNumId w:val="6"/>
  </w:num>
  <w:num w:numId="18">
    <w:abstractNumId w:val="5"/>
  </w:num>
  <w:num w:numId="19">
    <w:abstractNumId w:val="14"/>
  </w:num>
  <w:num w:numId="20">
    <w:abstractNumId w:val="7"/>
  </w:num>
  <w:num w:numId="21">
    <w:abstractNumId w:val="12"/>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874"/>
    <w:rsid w:val="000361EE"/>
    <w:rsid w:val="00057A11"/>
    <w:rsid w:val="00067300"/>
    <w:rsid w:val="000704A0"/>
    <w:rsid w:val="00085106"/>
    <w:rsid w:val="000A4BDF"/>
    <w:rsid w:val="000A67C1"/>
    <w:rsid w:val="000A7456"/>
    <w:rsid w:val="000C0997"/>
    <w:rsid w:val="000C5D01"/>
    <w:rsid w:val="000D4F75"/>
    <w:rsid w:val="000E3DF2"/>
    <w:rsid w:val="000F1F48"/>
    <w:rsid w:val="000F6F5D"/>
    <w:rsid w:val="00104A93"/>
    <w:rsid w:val="001353BE"/>
    <w:rsid w:val="0015106D"/>
    <w:rsid w:val="00165FB1"/>
    <w:rsid w:val="00184FCF"/>
    <w:rsid w:val="001A3466"/>
    <w:rsid w:val="001A5478"/>
    <w:rsid w:val="001A70A1"/>
    <w:rsid w:val="001C0844"/>
    <w:rsid w:val="001F46A2"/>
    <w:rsid w:val="001F50A7"/>
    <w:rsid w:val="00203958"/>
    <w:rsid w:val="002073EB"/>
    <w:rsid w:val="00226E53"/>
    <w:rsid w:val="002366A6"/>
    <w:rsid w:val="00237776"/>
    <w:rsid w:val="002604B6"/>
    <w:rsid w:val="00270DC1"/>
    <w:rsid w:val="002837B7"/>
    <w:rsid w:val="00286DA2"/>
    <w:rsid w:val="00295FF8"/>
    <w:rsid w:val="002B4552"/>
    <w:rsid w:val="002C06BB"/>
    <w:rsid w:val="002C7A0D"/>
    <w:rsid w:val="002F1D92"/>
    <w:rsid w:val="003054E9"/>
    <w:rsid w:val="00313814"/>
    <w:rsid w:val="003143F9"/>
    <w:rsid w:val="003212EC"/>
    <w:rsid w:val="0032240F"/>
    <w:rsid w:val="00330463"/>
    <w:rsid w:val="00340882"/>
    <w:rsid w:val="003559AB"/>
    <w:rsid w:val="003656F4"/>
    <w:rsid w:val="003720DA"/>
    <w:rsid w:val="00377A31"/>
    <w:rsid w:val="003840E8"/>
    <w:rsid w:val="00384113"/>
    <w:rsid w:val="0039701A"/>
    <w:rsid w:val="003A0EFD"/>
    <w:rsid w:val="003C7D73"/>
    <w:rsid w:val="003D445D"/>
    <w:rsid w:val="003D4FFD"/>
    <w:rsid w:val="003F5998"/>
    <w:rsid w:val="00412CAB"/>
    <w:rsid w:val="004331F8"/>
    <w:rsid w:val="00445F8E"/>
    <w:rsid w:val="00457FD4"/>
    <w:rsid w:val="00485EF9"/>
    <w:rsid w:val="00494A8F"/>
    <w:rsid w:val="00497CEB"/>
    <w:rsid w:val="004B3A0D"/>
    <w:rsid w:val="004E68C5"/>
    <w:rsid w:val="0050443F"/>
    <w:rsid w:val="005225C0"/>
    <w:rsid w:val="00526C35"/>
    <w:rsid w:val="00530C89"/>
    <w:rsid w:val="00544826"/>
    <w:rsid w:val="005448DC"/>
    <w:rsid w:val="005517C3"/>
    <w:rsid w:val="00557786"/>
    <w:rsid w:val="00572DFA"/>
    <w:rsid w:val="00576402"/>
    <w:rsid w:val="0057720A"/>
    <w:rsid w:val="005A33D6"/>
    <w:rsid w:val="005B1CD9"/>
    <w:rsid w:val="005B49B1"/>
    <w:rsid w:val="005C059F"/>
    <w:rsid w:val="005C5696"/>
    <w:rsid w:val="005D4998"/>
    <w:rsid w:val="005E30B1"/>
    <w:rsid w:val="005F18F2"/>
    <w:rsid w:val="006062B6"/>
    <w:rsid w:val="006130C4"/>
    <w:rsid w:val="0062786C"/>
    <w:rsid w:val="00631C26"/>
    <w:rsid w:val="0063598B"/>
    <w:rsid w:val="00645B58"/>
    <w:rsid w:val="0066040B"/>
    <w:rsid w:val="00671BE0"/>
    <w:rsid w:val="00683E68"/>
    <w:rsid w:val="00693F75"/>
    <w:rsid w:val="00694D27"/>
    <w:rsid w:val="006C282E"/>
    <w:rsid w:val="006D3245"/>
    <w:rsid w:val="006F0DC1"/>
    <w:rsid w:val="00715070"/>
    <w:rsid w:val="00724165"/>
    <w:rsid w:val="00731D55"/>
    <w:rsid w:val="0075658D"/>
    <w:rsid w:val="00760E7A"/>
    <w:rsid w:val="00777FFC"/>
    <w:rsid w:val="00783082"/>
    <w:rsid w:val="007840D3"/>
    <w:rsid w:val="007972FD"/>
    <w:rsid w:val="007A3B74"/>
    <w:rsid w:val="007B4CD0"/>
    <w:rsid w:val="007C1EDD"/>
    <w:rsid w:val="007C608B"/>
    <w:rsid w:val="007E0D37"/>
    <w:rsid w:val="007E2731"/>
    <w:rsid w:val="007E2874"/>
    <w:rsid w:val="007E4482"/>
    <w:rsid w:val="007F0AB6"/>
    <w:rsid w:val="00800950"/>
    <w:rsid w:val="00801075"/>
    <w:rsid w:val="0080207D"/>
    <w:rsid w:val="008047F2"/>
    <w:rsid w:val="008206E7"/>
    <w:rsid w:val="0082548F"/>
    <w:rsid w:val="00832BCD"/>
    <w:rsid w:val="008344D7"/>
    <w:rsid w:val="0087417D"/>
    <w:rsid w:val="00882B02"/>
    <w:rsid w:val="00884A03"/>
    <w:rsid w:val="00894688"/>
    <w:rsid w:val="008C2DD0"/>
    <w:rsid w:val="008C3E5B"/>
    <w:rsid w:val="008C53DF"/>
    <w:rsid w:val="008C7CB4"/>
    <w:rsid w:val="008E4960"/>
    <w:rsid w:val="008E50DB"/>
    <w:rsid w:val="00913D58"/>
    <w:rsid w:val="00946BF6"/>
    <w:rsid w:val="0096111D"/>
    <w:rsid w:val="00964C3A"/>
    <w:rsid w:val="00983934"/>
    <w:rsid w:val="009936FA"/>
    <w:rsid w:val="009A5812"/>
    <w:rsid w:val="009B2B52"/>
    <w:rsid w:val="009B45A6"/>
    <w:rsid w:val="009D618C"/>
    <w:rsid w:val="009E2A52"/>
    <w:rsid w:val="009F07A2"/>
    <w:rsid w:val="00A04CBB"/>
    <w:rsid w:val="00A056E0"/>
    <w:rsid w:val="00A06C4A"/>
    <w:rsid w:val="00A65B18"/>
    <w:rsid w:val="00A663CD"/>
    <w:rsid w:val="00A752A4"/>
    <w:rsid w:val="00A80FC1"/>
    <w:rsid w:val="00A97A52"/>
    <w:rsid w:val="00AA1B4A"/>
    <w:rsid w:val="00AA2090"/>
    <w:rsid w:val="00AA2645"/>
    <w:rsid w:val="00AA2F71"/>
    <w:rsid w:val="00AA6461"/>
    <w:rsid w:val="00AC1B32"/>
    <w:rsid w:val="00AC1E56"/>
    <w:rsid w:val="00AC2B26"/>
    <w:rsid w:val="00B00EDE"/>
    <w:rsid w:val="00B20CF8"/>
    <w:rsid w:val="00B25C59"/>
    <w:rsid w:val="00B55D7E"/>
    <w:rsid w:val="00B61562"/>
    <w:rsid w:val="00B74704"/>
    <w:rsid w:val="00B84BAE"/>
    <w:rsid w:val="00B8678C"/>
    <w:rsid w:val="00B87905"/>
    <w:rsid w:val="00B97EB2"/>
    <w:rsid w:val="00BC0FEF"/>
    <w:rsid w:val="00BD68E7"/>
    <w:rsid w:val="00BE3F69"/>
    <w:rsid w:val="00BF6818"/>
    <w:rsid w:val="00BF7EED"/>
    <w:rsid w:val="00C17F8D"/>
    <w:rsid w:val="00C24F71"/>
    <w:rsid w:val="00C26C85"/>
    <w:rsid w:val="00C55707"/>
    <w:rsid w:val="00C62E4E"/>
    <w:rsid w:val="00C652A1"/>
    <w:rsid w:val="00C67C63"/>
    <w:rsid w:val="00C76B4E"/>
    <w:rsid w:val="00CA5782"/>
    <w:rsid w:val="00CB12E6"/>
    <w:rsid w:val="00CC0693"/>
    <w:rsid w:val="00CC47CF"/>
    <w:rsid w:val="00CE309C"/>
    <w:rsid w:val="00CE43FB"/>
    <w:rsid w:val="00CE4B87"/>
    <w:rsid w:val="00CE6659"/>
    <w:rsid w:val="00CF5681"/>
    <w:rsid w:val="00CF7218"/>
    <w:rsid w:val="00D00C0A"/>
    <w:rsid w:val="00D060B0"/>
    <w:rsid w:val="00D06AFF"/>
    <w:rsid w:val="00D12392"/>
    <w:rsid w:val="00D31130"/>
    <w:rsid w:val="00D41146"/>
    <w:rsid w:val="00D71CAC"/>
    <w:rsid w:val="00D746DE"/>
    <w:rsid w:val="00DA1EBD"/>
    <w:rsid w:val="00DA3C90"/>
    <w:rsid w:val="00DA67C7"/>
    <w:rsid w:val="00DC4B42"/>
    <w:rsid w:val="00DD6B07"/>
    <w:rsid w:val="00DE27FC"/>
    <w:rsid w:val="00E04B90"/>
    <w:rsid w:val="00E0688F"/>
    <w:rsid w:val="00E339E8"/>
    <w:rsid w:val="00E3624C"/>
    <w:rsid w:val="00E44393"/>
    <w:rsid w:val="00E445DB"/>
    <w:rsid w:val="00E446DC"/>
    <w:rsid w:val="00E74A10"/>
    <w:rsid w:val="00E764AC"/>
    <w:rsid w:val="00E909EC"/>
    <w:rsid w:val="00E94B17"/>
    <w:rsid w:val="00ED23AA"/>
    <w:rsid w:val="00ED6E88"/>
    <w:rsid w:val="00F01A79"/>
    <w:rsid w:val="00F1336B"/>
    <w:rsid w:val="00F312C4"/>
    <w:rsid w:val="00F43336"/>
    <w:rsid w:val="00F50F8E"/>
    <w:rsid w:val="00F63F8B"/>
    <w:rsid w:val="00F6667F"/>
    <w:rsid w:val="00F67920"/>
    <w:rsid w:val="00F7033D"/>
    <w:rsid w:val="00F857E0"/>
    <w:rsid w:val="00F864F6"/>
    <w:rsid w:val="00FB13C7"/>
    <w:rsid w:val="00FB6759"/>
    <w:rsid w:val="00FD391D"/>
    <w:rsid w:val="00FD4E83"/>
    <w:rsid w:val="00FE25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45401"/>
  <w15:chartTrackingRefBased/>
  <w15:docId w15:val="{1C42C875-CEDC-42AB-84C6-53FD07D8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7D73"/>
    <w:pPr>
      <w:suppressAutoHyphens/>
    </w:pPr>
    <w:rPr>
      <w:rFonts w:cs="Arial"/>
      <w:lang w:eastAsia="ar-SA"/>
    </w:rPr>
  </w:style>
  <w:style w:type="paragraph" w:styleId="Kop1">
    <w:name w:val="heading 1"/>
    <w:basedOn w:val="Standaard"/>
    <w:next w:val="Standaard"/>
    <w:qFormat/>
    <w:rsid w:val="003C7D73"/>
    <w:pPr>
      <w:numPr>
        <w:numId w:val="1"/>
      </w:numPr>
      <w:spacing w:before="480"/>
      <w:outlineLvl w:val="0"/>
    </w:pPr>
    <w:rPr>
      <w:rFonts w:ascii="Arial" w:hAnsi="Arial"/>
      <w:b/>
      <w:bCs/>
      <w:sz w:val="28"/>
      <w:szCs w:val="28"/>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qFormat/>
    <w:rsid w:val="003C7D73"/>
    <w:rPr>
      <w:b/>
      <w:bCs/>
      <w:i/>
      <w:iCs/>
      <w:spacing w:val="10"/>
      <w:shd w:val="clear" w:color="auto" w:fill="auto"/>
    </w:rPr>
  </w:style>
  <w:style w:type="character" w:styleId="Hyperlink">
    <w:name w:val="Hyperlink"/>
    <w:rsid w:val="003C7D73"/>
    <w:rPr>
      <w:color w:val="0000FF"/>
      <w:u w:val="single"/>
    </w:rPr>
  </w:style>
  <w:style w:type="character" w:styleId="Paginanummer">
    <w:name w:val="page number"/>
    <w:basedOn w:val="Standaardalinea-lettertype"/>
    <w:rsid w:val="003C7D73"/>
  </w:style>
  <w:style w:type="paragraph" w:customStyle="1" w:styleId="Lijstalinea1">
    <w:name w:val="Lijstalinea1"/>
    <w:basedOn w:val="Standaard"/>
    <w:rsid w:val="003C7D73"/>
    <w:pPr>
      <w:ind w:left="720"/>
    </w:pPr>
  </w:style>
  <w:style w:type="paragraph" w:styleId="Plattetekstinspringen">
    <w:name w:val="Body Text Indent"/>
    <w:basedOn w:val="Standaard"/>
    <w:rsid w:val="003C7D73"/>
    <w:pPr>
      <w:ind w:left="720"/>
    </w:pPr>
    <w:rPr>
      <w:rFonts w:ascii="Arial" w:hAnsi="Arial"/>
    </w:rPr>
  </w:style>
  <w:style w:type="paragraph" w:styleId="Voettekst">
    <w:name w:val="footer"/>
    <w:basedOn w:val="Standaard"/>
    <w:rsid w:val="003C7D73"/>
  </w:style>
  <w:style w:type="paragraph" w:styleId="Index1">
    <w:name w:val="index 1"/>
    <w:basedOn w:val="Standaard"/>
    <w:next w:val="Standaard"/>
    <w:uiPriority w:val="99"/>
    <w:rsid w:val="003C7D73"/>
    <w:pPr>
      <w:tabs>
        <w:tab w:val="right" w:leader="dot" w:pos="9062"/>
      </w:tabs>
      <w:ind w:left="200" w:hanging="200"/>
    </w:pPr>
    <w:rPr>
      <w:rFonts w:ascii="Arial" w:hAnsi="Arial"/>
      <w:bCs/>
      <w:iCs/>
      <w:sz w:val="24"/>
      <w:szCs w:val="24"/>
    </w:rPr>
  </w:style>
  <w:style w:type="paragraph" w:customStyle="1" w:styleId="Standard">
    <w:name w:val="Standard"/>
    <w:rsid w:val="003C7D73"/>
    <w:pPr>
      <w:widowControl w:val="0"/>
      <w:suppressAutoHyphens/>
      <w:textAlignment w:val="baseline"/>
    </w:pPr>
    <w:rPr>
      <w:rFonts w:eastAsia="SimSun" w:cs="Mangal"/>
      <w:kern w:val="1"/>
      <w:sz w:val="24"/>
      <w:szCs w:val="24"/>
      <w:lang w:eastAsia="hi-IN" w:bidi="hi-IN"/>
    </w:rPr>
  </w:style>
  <w:style w:type="paragraph" w:styleId="Geenafstand">
    <w:name w:val="No Spacing"/>
    <w:qFormat/>
    <w:rsid w:val="003C7D73"/>
    <w:pPr>
      <w:suppressAutoHyphens/>
    </w:pPr>
    <w:rPr>
      <w:rFonts w:cs="Arial"/>
      <w:lang w:eastAsia="ar-SA"/>
    </w:rPr>
  </w:style>
  <w:style w:type="paragraph" w:styleId="Koptekst">
    <w:name w:val="header"/>
    <w:basedOn w:val="Standaard"/>
    <w:rsid w:val="003C7D73"/>
    <w:pPr>
      <w:tabs>
        <w:tab w:val="center" w:pos="4536"/>
        <w:tab w:val="right" w:pos="9072"/>
      </w:tabs>
    </w:pPr>
    <w:rPr>
      <w:lang w:val="x-none"/>
    </w:rPr>
  </w:style>
  <w:style w:type="paragraph" w:customStyle="1" w:styleId="HTML-voorafopgemaakt1">
    <w:name w:val="HTML - vooraf opgemaakt1"/>
    <w:basedOn w:val="Standaard"/>
    <w:rsid w:val="003C7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rPr>
  </w:style>
  <w:style w:type="paragraph" w:customStyle="1" w:styleId="Normaalweb1">
    <w:name w:val="Normaal (web)1"/>
    <w:basedOn w:val="Standaard"/>
    <w:rsid w:val="003C7D73"/>
    <w:pPr>
      <w:spacing w:before="280" w:after="119"/>
    </w:pPr>
    <w:rPr>
      <w:sz w:val="24"/>
      <w:szCs w:val="24"/>
    </w:rPr>
  </w:style>
  <w:style w:type="paragraph" w:styleId="Normaalweb">
    <w:name w:val="Normal (Web)"/>
    <w:basedOn w:val="Standaard"/>
    <w:rsid w:val="00E445DB"/>
    <w:pPr>
      <w:suppressAutoHyphens w:val="0"/>
      <w:spacing w:before="100" w:beforeAutospacing="1" w:after="119"/>
    </w:pPr>
    <w:rPr>
      <w:rFonts w:cs="Times New Roman"/>
      <w:sz w:val="24"/>
      <w:szCs w:val="24"/>
      <w:lang w:eastAsia="nl-NL"/>
    </w:rPr>
  </w:style>
  <w:style w:type="paragraph" w:styleId="Ballontekst">
    <w:name w:val="Balloon Text"/>
    <w:basedOn w:val="Standaard"/>
    <w:link w:val="BallontekstChar"/>
    <w:uiPriority w:val="99"/>
    <w:semiHidden/>
    <w:unhideWhenUsed/>
    <w:rsid w:val="00BF7EED"/>
    <w:rPr>
      <w:rFonts w:ascii="Segoe UI" w:hAnsi="Segoe UI" w:cs="Segoe UI"/>
      <w:sz w:val="18"/>
      <w:szCs w:val="18"/>
    </w:rPr>
  </w:style>
  <w:style w:type="character" w:customStyle="1" w:styleId="BallontekstChar">
    <w:name w:val="Ballontekst Char"/>
    <w:link w:val="Ballontekst"/>
    <w:uiPriority w:val="99"/>
    <w:semiHidden/>
    <w:rsid w:val="00BF7EED"/>
    <w:rPr>
      <w:rFonts w:ascii="Segoe UI" w:hAnsi="Segoe UI" w:cs="Segoe UI"/>
      <w:sz w:val="18"/>
      <w:szCs w:val="18"/>
      <w:lang w:eastAsia="ar-SA"/>
    </w:rPr>
  </w:style>
  <w:style w:type="character" w:styleId="Verwijzingopmerking">
    <w:name w:val="annotation reference"/>
    <w:uiPriority w:val="99"/>
    <w:semiHidden/>
    <w:unhideWhenUsed/>
    <w:rsid w:val="002C06BB"/>
    <w:rPr>
      <w:sz w:val="16"/>
      <w:szCs w:val="16"/>
    </w:rPr>
  </w:style>
  <w:style w:type="paragraph" w:styleId="Tekstopmerking">
    <w:name w:val="annotation text"/>
    <w:basedOn w:val="Standaard"/>
    <w:link w:val="TekstopmerkingChar"/>
    <w:uiPriority w:val="99"/>
    <w:semiHidden/>
    <w:unhideWhenUsed/>
    <w:rsid w:val="002C06BB"/>
  </w:style>
  <w:style w:type="character" w:customStyle="1" w:styleId="TekstopmerkingChar">
    <w:name w:val="Tekst opmerking Char"/>
    <w:link w:val="Tekstopmerking"/>
    <w:uiPriority w:val="99"/>
    <w:semiHidden/>
    <w:rsid w:val="002C06BB"/>
    <w:rPr>
      <w:rFonts w:cs="Arial"/>
      <w:lang w:eastAsia="ar-SA"/>
    </w:rPr>
  </w:style>
  <w:style w:type="paragraph" w:styleId="Onderwerpvanopmerking">
    <w:name w:val="annotation subject"/>
    <w:basedOn w:val="Tekstopmerking"/>
    <w:next w:val="Tekstopmerking"/>
    <w:link w:val="OnderwerpvanopmerkingChar"/>
    <w:uiPriority w:val="99"/>
    <w:semiHidden/>
    <w:unhideWhenUsed/>
    <w:rsid w:val="002C06BB"/>
    <w:rPr>
      <w:b/>
      <w:bCs/>
    </w:rPr>
  </w:style>
  <w:style w:type="character" w:customStyle="1" w:styleId="OnderwerpvanopmerkingChar">
    <w:name w:val="Onderwerp van opmerking Char"/>
    <w:link w:val="Onderwerpvanopmerking"/>
    <w:uiPriority w:val="99"/>
    <w:semiHidden/>
    <w:rsid w:val="002C06BB"/>
    <w:rPr>
      <w:rFonts w:cs="Arial"/>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504869">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1409885336">
      <w:bodyDiv w:val="1"/>
      <w:marLeft w:val="0"/>
      <w:marRight w:val="0"/>
      <w:marTop w:val="0"/>
      <w:marBottom w:val="0"/>
      <w:divBdr>
        <w:top w:val="none" w:sz="0" w:space="0" w:color="auto"/>
        <w:left w:val="none" w:sz="0" w:space="0" w:color="auto"/>
        <w:bottom w:val="none" w:sz="0" w:space="0" w:color="auto"/>
        <w:right w:val="none" w:sz="0" w:space="0" w:color="auto"/>
      </w:divBdr>
    </w:div>
    <w:div w:id="18108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www.limburgs-landschap.nl" TargetMode="External"/><Relationship Id="rId3" Type="http://schemas.openxmlformats.org/officeDocument/2006/relationships/styles" Target="styles.xml"/><Relationship Id="rId21" Type="http://schemas.openxmlformats.org/officeDocument/2006/relationships/hyperlink" Target="http://www.wandelenmeteenbeperking.nl" TargetMode="External"/><Relationship Id="rId34" Type="http://schemas.openxmlformats.org/officeDocument/2006/relationships/hyperlink" Target="http://www.natuurzonderdrempels.nl" TargetMode="External"/><Relationship Id="rId42" Type="http://schemas.openxmlformats.org/officeDocument/2006/relationships/hyperlink" Target="http://www.natuurzonderdrempels.nl"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atuurzonderdrempels.nl/" TargetMode="Externa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hyperlink" Target="http://www.amsterdamsebos.nl"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ceesvanhelteren@natuurzonderdrempels.nl" TargetMode="External"/><Relationship Id="rId20" Type="http://schemas.openxmlformats.org/officeDocument/2006/relationships/hyperlink" Target="http://www.natuurzonderdrempels.nl/" TargetMode="External"/><Relationship Id="rId29" Type="http://schemas.openxmlformats.org/officeDocument/2006/relationships/image" Target="media/image10.jpeg"/><Relationship Id="rId41" Type="http://schemas.openxmlformats.org/officeDocument/2006/relationships/image" Target="http://www.natuurzonderdrempels.nl/images/sop.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hyperlink" Target="http://www.schellerdriehoek.nl" TargetMode="External"/><Relationship Id="rId40" Type="http://schemas.openxmlformats.org/officeDocument/2006/relationships/image" Target="media/image15.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cjhelteren01@hetnet.nl" TargetMode="External"/><Relationship Id="rId23" Type="http://schemas.openxmlformats.org/officeDocument/2006/relationships/image" Target="media/image5.jpeg"/><Relationship Id="rId28" Type="http://schemas.openxmlformats.org/officeDocument/2006/relationships/image" Target="https://www.natuurmonumenten.nl/sites/all/themes/krimson_amoras/logo.png" TargetMode="External"/><Relationship Id="rId36" Type="http://schemas.openxmlformats.org/officeDocument/2006/relationships/hyperlink" Target="http://www.npdeveluwezoom.nl" TargetMode="External"/><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natuurzonderdrempels.nl" TargetMode="External"/><Relationship Id="rId31" Type="http://schemas.openxmlformats.org/officeDocument/2006/relationships/image" Target="media/image11.jpeg"/><Relationship Id="rId44" Type="http://schemas.openxmlformats.org/officeDocument/2006/relationships/image" Target="http://www.progez.nl/uploads/news/id95/Beter%20in%20het%20groen.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https://www.natuurmonumenten.nl/sites/default/files/styles/detail/public/rolstoelpad_0.jpg?itok=5Zc8CDxI" TargetMode="External"/><Relationship Id="rId35" Type="http://schemas.openxmlformats.org/officeDocument/2006/relationships/image" Target="media/image14.jpeg"/><Relationship Id="rId43" Type="http://schemas.openxmlformats.org/officeDocument/2006/relationships/image" Target="media/image16.jpe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52F56-16B7-402C-AB89-D277DCA7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5094</Words>
  <Characters>28022</Characters>
  <Application>Microsoft Office Word</Application>
  <DocSecurity>0</DocSecurity>
  <Lines>233</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33050</CharactersWithSpaces>
  <SharedDoc>false</SharedDoc>
  <HLinks>
    <vt:vector size="96" baseType="variant">
      <vt:variant>
        <vt:i4>6946856</vt:i4>
      </vt:variant>
      <vt:variant>
        <vt:i4>36</vt:i4>
      </vt:variant>
      <vt:variant>
        <vt:i4>0</vt:i4>
      </vt:variant>
      <vt:variant>
        <vt:i4>5</vt:i4>
      </vt:variant>
      <vt:variant>
        <vt:lpwstr>http://www.natuurzonderdrempels.nl/</vt:lpwstr>
      </vt:variant>
      <vt:variant>
        <vt:lpwstr/>
      </vt:variant>
      <vt:variant>
        <vt:i4>5242973</vt:i4>
      </vt:variant>
      <vt:variant>
        <vt:i4>33</vt:i4>
      </vt:variant>
      <vt:variant>
        <vt:i4>0</vt:i4>
      </vt:variant>
      <vt:variant>
        <vt:i4>5</vt:i4>
      </vt:variant>
      <vt:variant>
        <vt:lpwstr>http://www.limburgs-landschap.nl/</vt:lpwstr>
      </vt:variant>
      <vt:variant>
        <vt:lpwstr/>
      </vt:variant>
      <vt:variant>
        <vt:i4>1900630</vt:i4>
      </vt:variant>
      <vt:variant>
        <vt:i4>30</vt:i4>
      </vt:variant>
      <vt:variant>
        <vt:i4>0</vt:i4>
      </vt:variant>
      <vt:variant>
        <vt:i4>5</vt:i4>
      </vt:variant>
      <vt:variant>
        <vt:lpwstr>http://www.amsterdamsebos.nl/</vt:lpwstr>
      </vt:variant>
      <vt:variant>
        <vt:lpwstr/>
      </vt:variant>
      <vt:variant>
        <vt:i4>8060981</vt:i4>
      </vt:variant>
      <vt:variant>
        <vt:i4>27</vt:i4>
      </vt:variant>
      <vt:variant>
        <vt:i4>0</vt:i4>
      </vt:variant>
      <vt:variant>
        <vt:i4>5</vt:i4>
      </vt:variant>
      <vt:variant>
        <vt:lpwstr>http://www.schellerdriehoek.nl/</vt:lpwstr>
      </vt:variant>
      <vt:variant>
        <vt:lpwstr/>
      </vt:variant>
      <vt:variant>
        <vt:i4>1769564</vt:i4>
      </vt:variant>
      <vt:variant>
        <vt:i4>24</vt:i4>
      </vt:variant>
      <vt:variant>
        <vt:i4>0</vt:i4>
      </vt:variant>
      <vt:variant>
        <vt:i4>5</vt:i4>
      </vt:variant>
      <vt:variant>
        <vt:lpwstr>http://www.npdeveluwezoom.nl/</vt:lpwstr>
      </vt:variant>
      <vt:variant>
        <vt:lpwstr/>
      </vt:variant>
      <vt:variant>
        <vt:i4>6946856</vt:i4>
      </vt:variant>
      <vt:variant>
        <vt:i4>21</vt:i4>
      </vt:variant>
      <vt:variant>
        <vt:i4>0</vt:i4>
      </vt:variant>
      <vt:variant>
        <vt:i4>5</vt:i4>
      </vt:variant>
      <vt:variant>
        <vt:lpwstr>http://www.natuurzonderdrempels.nl/</vt:lpwstr>
      </vt:variant>
      <vt:variant>
        <vt:lpwstr/>
      </vt:variant>
      <vt:variant>
        <vt:i4>6357118</vt:i4>
      </vt:variant>
      <vt:variant>
        <vt:i4>18</vt:i4>
      </vt:variant>
      <vt:variant>
        <vt:i4>0</vt:i4>
      </vt:variant>
      <vt:variant>
        <vt:i4>5</vt:i4>
      </vt:variant>
      <vt:variant>
        <vt:lpwstr>http://www.wandelenmeteenbeperking.nl/</vt:lpwstr>
      </vt:variant>
      <vt:variant>
        <vt:lpwstr/>
      </vt:variant>
      <vt:variant>
        <vt:i4>6946856</vt:i4>
      </vt:variant>
      <vt:variant>
        <vt:i4>15</vt:i4>
      </vt:variant>
      <vt:variant>
        <vt:i4>0</vt:i4>
      </vt:variant>
      <vt:variant>
        <vt:i4>5</vt:i4>
      </vt:variant>
      <vt:variant>
        <vt:lpwstr>http://www.natuurzonderdrempels.nl/</vt:lpwstr>
      </vt:variant>
      <vt:variant>
        <vt:lpwstr/>
      </vt:variant>
      <vt:variant>
        <vt:i4>6946856</vt:i4>
      </vt:variant>
      <vt:variant>
        <vt:i4>12</vt:i4>
      </vt:variant>
      <vt:variant>
        <vt:i4>0</vt:i4>
      </vt:variant>
      <vt:variant>
        <vt:i4>5</vt:i4>
      </vt:variant>
      <vt:variant>
        <vt:lpwstr>http://www.natuurzonderdrempels.nl/</vt:lpwstr>
      </vt:variant>
      <vt:variant>
        <vt:lpwstr/>
      </vt:variant>
      <vt:variant>
        <vt:i4>6946856</vt:i4>
      </vt:variant>
      <vt:variant>
        <vt:i4>9</vt:i4>
      </vt:variant>
      <vt:variant>
        <vt:i4>0</vt:i4>
      </vt:variant>
      <vt:variant>
        <vt:i4>5</vt:i4>
      </vt:variant>
      <vt:variant>
        <vt:lpwstr>http://www.natuurzonderdrempels.nl/</vt:lpwstr>
      </vt:variant>
      <vt:variant>
        <vt:lpwstr/>
      </vt:variant>
      <vt:variant>
        <vt:i4>3145729</vt:i4>
      </vt:variant>
      <vt:variant>
        <vt:i4>6</vt:i4>
      </vt:variant>
      <vt:variant>
        <vt:i4>0</vt:i4>
      </vt:variant>
      <vt:variant>
        <vt:i4>5</vt:i4>
      </vt:variant>
      <vt:variant>
        <vt:lpwstr>mailto:ceesvanhelteren@natuurzonderdrempels.nl</vt:lpwstr>
      </vt:variant>
      <vt:variant>
        <vt:lpwstr/>
      </vt:variant>
      <vt:variant>
        <vt:i4>6553675</vt:i4>
      </vt:variant>
      <vt:variant>
        <vt:i4>3</vt:i4>
      </vt:variant>
      <vt:variant>
        <vt:i4>0</vt:i4>
      </vt:variant>
      <vt:variant>
        <vt:i4>5</vt:i4>
      </vt:variant>
      <vt:variant>
        <vt:lpwstr>mailto:cjhelteren01@hetnet.nl</vt:lpwstr>
      </vt:variant>
      <vt:variant>
        <vt:lpwstr/>
      </vt:variant>
      <vt:variant>
        <vt:i4>1638423</vt:i4>
      </vt:variant>
      <vt:variant>
        <vt:i4>-1</vt:i4>
      </vt:variant>
      <vt:variant>
        <vt:i4>1056</vt:i4>
      </vt:variant>
      <vt:variant>
        <vt:i4>1</vt:i4>
      </vt:variant>
      <vt:variant>
        <vt:lpwstr>http://www.natuurzonderdrempels.nl/images/sop.jpg</vt:lpwstr>
      </vt:variant>
      <vt:variant>
        <vt:lpwstr/>
      </vt:variant>
      <vt:variant>
        <vt:i4>5767272</vt:i4>
      </vt:variant>
      <vt:variant>
        <vt:i4>-1</vt:i4>
      </vt:variant>
      <vt:variant>
        <vt:i4>1066</vt:i4>
      </vt:variant>
      <vt:variant>
        <vt:i4>1</vt:i4>
      </vt:variant>
      <vt:variant>
        <vt:lpwstr>https://www.natuurmonumenten.nl/sites/default/files/styles/detail/public/rolstoelpad_0.jpg?itok=5Zc8CDxI</vt:lpwstr>
      </vt:variant>
      <vt:variant>
        <vt:lpwstr/>
      </vt:variant>
      <vt:variant>
        <vt:i4>5505058</vt:i4>
      </vt:variant>
      <vt:variant>
        <vt:i4>-1</vt:i4>
      </vt:variant>
      <vt:variant>
        <vt:i4>1067</vt:i4>
      </vt:variant>
      <vt:variant>
        <vt:i4>1</vt:i4>
      </vt:variant>
      <vt:variant>
        <vt:lpwstr>https://www.natuurmonumenten.nl/sites/all/themes/krimson_amoras/logo.png</vt:lpwstr>
      </vt:variant>
      <vt:variant>
        <vt:lpwstr/>
      </vt:variant>
      <vt:variant>
        <vt:i4>7077928</vt:i4>
      </vt:variant>
      <vt:variant>
        <vt:i4>-1</vt:i4>
      </vt:variant>
      <vt:variant>
        <vt:i4>1072</vt:i4>
      </vt:variant>
      <vt:variant>
        <vt:i4>1</vt:i4>
      </vt:variant>
      <vt:variant>
        <vt:lpwstr>http://www.progez.nl/uploads/news/id95/Beter%20in%20het%20groen.jpg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Home</dc:creator>
  <cp:keywords/>
  <cp:lastModifiedBy>hardietz@planet.nl</cp:lastModifiedBy>
  <cp:revision>2</cp:revision>
  <cp:lastPrinted>2016-02-16T10:24:00Z</cp:lastPrinted>
  <dcterms:created xsi:type="dcterms:W3CDTF">2016-04-07T14:35:00Z</dcterms:created>
  <dcterms:modified xsi:type="dcterms:W3CDTF">2016-04-07T14:35:00Z</dcterms:modified>
</cp:coreProperties>
</file>